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2015" w:rsidRPr="00292451" w:rsidRDefault="00FA7284" w:rsidP="00A52015">
      <w:pPr>
        <w:tabs>
          <w:tab w:val="left" w:pos="3795"/>
        </w:tabs>
        <w:spacing w:line="360" w:lineRule="auto"/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</w:pP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 w:rsidR="00A52015"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 xml:space="preserve"> </w:t>
      </w:r>
      <w:r w:rsidR="00955EFD"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 w:rsidR="00A52015">
        <w:rPr>
          <w:rFonts w:ascii="Calibri" w:hAnsi="Calibri" w:cs="Calibri"/>
          <w:i/>
          <w:sz w:val="22"/>
          <w:szCs w:val="22"/>
        </w:rPr>
        <w:t>Z</w:t>
      </w:r>
      <w:r w:rsidR="00A52015">
        <w:rPr>
          <w:rFonts w:ascii="Calibri" w:hAnsi="Calibri" w:cs="Calibri"/>
          <w:sz w:val="22"/>
          <w:szCs w:val="22"/>
        </w:rPr>
        <w:t xml:space="preserve">ałącznik nr </w:t>
      </w:r>
      <w:r w:rsidR="002611C0">
        <w:rPr>
          <w:rFonts w:ascii="Calibri" w:hAnsi="Calibri" w:cs="Calibri"/>
          <w:sz w:val="22"/>
          <w:szCs w:val="22"/>
        </w:rPr>
        <w:t>1</w:t>
      </w:r>
    </w:p>
    <w:p w:rsidR="00B820E8" w:rsidRDefault="00B820E8" w:rsidP="00B3075B">
      <w:pPr>
        <w:pStyle w:val="Tytu"/>
        <w:spacing w:line="360" w:lineRule="auto"/>
        <w:ind w:left="2832" w:firstLine="708"/>
        <w:rPr>
          <w:rFonts w:ascii="Calibri" w:hAnsi="Calibri" w:cs="Calibri"/>
          <w:b w:val="0"/>
          <w:sz w:val="22"/>
          <w:szCs w:val="22"/>
          <w:u w:val="none"/>
        </w:rPr>
      </w:pPr>
    </w:p>
    <w:p w:rsidR="00B3075B" w:rsidRDefault="00B3075B" w:rsidP="00B3075B">
      <w:pPr>
        <w:pStyle w:val="Tytu"/>
        <w:spacing w:line="360" w:lineRule="auto"/>
        <w:ind w:left="2832" w:firstLine="708"/>
        <w:rPr>
          <w:rFonts w:ascii="Calibri" w:hAnsi="Calibri" w:cs="Calibri"/>
          <w:b w:val="0"/>
          <w:sz w:val="22"/>
          <w:szCs w:val="22"/>
          <w:u w:val="none"/>
        </w:rPr>
      </w:pPr>
      <w:r w:rsidRPr="00B3075B">
        <w:rPr>
          <w:rFonts w:ascii="Calibri" w:hAnsi="Calibri" w:cs="Calibri"/>
          <w:b w:val="0"/>
          <w:sz w:val="22"/>
          <w:szCs w:val="22"/>
          <w:u w:val="none"/>
        </w:rPr>
        <w:t>Zespół Szkół Centrum Kszt</w:t>
      </w:r>
      <w:r>
        <w:rPr>
          <w:rFonts w:ascii="Calibri" w:hAnsi="Calibri" w:cs="Calibri"/>
          <w:b w:val="0"/>
          <w:sz w:val="22"/>
          <w:szCs w:val="22"/>
          <w:u w:val="none"/>
        </w:rPr>
        <w:t>ałcenia Rolniczego w Marszewie</w:t>
      </w:r>
    </w:p>
    <w:p w:rsidR="00404FA2" w:rsidRDefault="00B3075B" w:rsidP="00B3075B">
      <w:pPr>
        <w:pStyle w:val="Tytu"/>
        <w:spacing w:line="360" w:lineRule="auto"/>
        <w:ind w:left="708"/>
        <w:rPr>
          <w:rFonts w:ascii="Calibri" w:hAnsi="Calibri" w:cs="Calibri"/>
          <w:b w:val="0"/>
          <w:sz w:val="22"/>
          <w:szCs w:val="22"/>
          <w:u w:val="none"/>
        </w:rPr>
      </w:pPr>
      <w:r>
        <w:rPr>
          <w:rFonts w:ascii="Calibri" w:hAnsi="Calibri" w:cs="Calibri"/>
          <w:b w:val="0"/>
          <w:sz w:val="22"/>
          <w:szCs w:val="22"/>
          <w:u w:val="none"/>
        </w:rPr>
        <w:t xml:space="preserve">       </w:t>
      </w:r>
      <w:r w:rsidRPr="00B3075B">
        <w:rPr>
          <w:rFonts w:ascii="Calibri" w:hAnsi="Calibri" w:cs="Calibri"/>
          <w:b w:val="0"/>
          <w:sz w:val="22"/>
          <w:szCs w:val="22"/>
          <w:u w:val="none"/>
        </w:rPr>
        <w:t>Marszew 22, 63 – 300 Pleszew.</w:t>
      </w:r>
    </w:p>
    <w:p w:rsidR="00B3075B" w:rsidRPr="00B3075B" w:rsidRDefault="00B3075B" w:rsidP="00B3075B">
      <w:pPr>
        <w:pStyle w:val="Tekstpodstawowy"/>
      </w:pPr>
    </w:p>
    <w:p w:rsidR="00A52015" w:rsidRDefault="00A52015" w:rsidP="00A52015">
      <w:pPr>
        <w:pStyle w:val="Tytu"/>
        <w:spacing w:line="360" w:lineRule="auto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FORMULARZ  OFERTOWY</w:t>
      </w:r>
    </w:p>
    <w:p w:rsidR="00A52015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br/>
        <w:t xml:space="preserve">Nazwa i siedziba Wykonawcy:    </w:t>
      </w:r>
      <w:r>
        <w:rPr>
          <w:rFonts w:ascii="Calibri" w:hAnsi="Calibri" w:cs="Calibri"/>
          <w:sz w:val="22"/>
          <w:szCs w:val="22"/>
        </w:rPr>
        <w:t>...................................................................................</w:t>
      </w:r>
      <w:r w:rsidR="00C324DF">
        <w:rPr>
          <w:rFonts w:ascii="Calibri" w:hAnsi="Calibri" w:cs="Calibri"/>
          <w:sz w:val="22"/>
          <w:szCs w:val="22"/>
        </w:rPr>
        <w:t>.</w:t>
      </w:r>
    </w:p>
    <w:p w:rsidR="00A52015" w:rsidRPr="00C722C1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>
        <w:rPr>
          <w:rFonts w:ascii="Calibri" w:hAnsi="Calibri" w:cs="Calibri"/>
          <w:sz w:val="22"/>
          <w:szCs w:val="22"/>
        </w:rPr>
        <w:tab/>
      </w:r>
      <w:r w:rsidRPr="00542E00">
        <w:rPr>
          <w:rFonts w:ascii="Calibri" w:hAnsi="Calibri" w:cs="Calibri"/>
          <w:sz w:val="22"/>
          <w:szCs w:val="22"/>
        </w:rPr>
        <w:t xml:space="preserve">              </w:t>
      </w:r>
      <w:r w:rsidR="00C324DF">
        <w:rPr>
          <w:rFonts w:ascii="Calibri" w:hAnsi="Calibri" w:cs="Calibri"/>
          <w:sz w:val="22"/>
          <w:szCs w:val="22"/>
        </w:rPr>
        <w:t xml:space="preserve">                               </w:t>
      </w:r>
      <w:r w:rsidRPr="00C722C1">
        <w:rPr>
          <w:rFonts w:ascii="Calibri" w:hAnsi="Calibri" w:cs="Calibri"/>
          <w:sz w:val="22"/>
          <w:szCs w:val="22"/>
          <w:lang w:val="en-US"/>
        </w:rPr>
        <w:t xml:space="preserve">...................................................................................    </w:t>
      </w:r>
    </w:p>
    <w:p w:rsidR="00A52015" w:rsidRPr="00C722C1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 w:rsidRPr="00C722C1">
        <w:rPr>
          <w:rFonts w:ascii="Calibri" w:hAnsi="Calibri" w:cs="Calibri"/>
          <w:sz w:val="22"/>
          <w:szCs w:val="22"/>
          <w:lang w:val="en-US"/>
        </w:rPr>
        <w:t xml:space="preserve">                                                           ...................................................................................</w:t>
      </w:r>
    </w:p>
    <w:p w:rsidR="00A52015" w:rsidRPr="00685758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 w:rsidRPr="00C722C1">
        <w:rPr>
          <w:rFonts w:ascii="Calibri" w:hAnsi="Calibri" w:cs="Calibri"/>
          <w:b/>
          <w:sz w:val="22"/>
          <w:szCs w:val="22"/>
          <w:lang w:val="en-US"/>
        </w:rPr>
        <w:t>NIP:</w:t>
      </w:r>
      <w:r w:rsidRPr="00C722C1">
        <w:rPr>
          <w:rFonts w:ascii="Calibri" w:hAnsi="Calibri" w:cs="Calibri"/>
          <w:b/>
          <w:sz w:val="22"/>
          <w:szCs w:val="22"/>
          <w:lang w:val="en-US"/>
        </w:rPr>
        <w:tab/>
      </w:r>
      <w:r w:rsidRPr="00C722C1">
        <w:rPr>
          <w:rFonts w:ascii="Calibri" w:hAnsi="Calibri" w:cs="Calibri"/>
          <w:sz w:val="22"/>
          <w:szCs w:val="22"/>
          <w:lang w:val="en-US"/>
        </w:rPr>
        <w:tab/>
        <w:t xml:space="preserve">                               .................................</w:t>
      </w:r>
      <w:r w:rsidR="00685758">
        <w:rPr>
          <w:rFonts w:ascii="Calibri" w:hAnsi="Calibri" w:cs="Calibri"/>
          <w:sz w:val="22"/>
          <w:szCs w:val="22"/>
          <w:lang w:val="en-US"/>
        </w:rPr>
        <w:t>.....................</w:t>
      </w:r>
      <w:r w:rsidRPr="002714E8">
        <w:rPr>
          <w:rFonts w:ascii="Calibri" w:hAnsi="Calibri" w:cs="Calibri"/>
          <w:sz w:val="22"/>
          <w:szCs w:val="22"/>
          <w:lang w:val="en-US"/>
        </w:rPr>
        <w:t>..................</w:t>
      </w:r>
      <w:r w:rsidR="00685758" w:rsidRPr="002714E8">
        <w:rPr>
          <w:rFonts w:ascii="Calibri" w:hAnsi="Calibri" w:cs="Calibri"/>
          <w:sz w:val="22"/>
          <w:szCs w:val="22"/>
          <w:lang w:val="en-US"/>
        </w:rPr>
        <w:t>...........</w:t>
      </w:r>
    </w:p>
    <w:p w:rsidR="00A52015" w:rsidRPr="002714E8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 w:rsidRPr="002714E8">
        <w:rPr>
          <w:rFonts w:ascii="Calibri" w:hAnsi="Calibri" w:cs="Calibri"/>
          <w:b/>
          <w:sz w:val="22"/>
          <w:szCs w:val="22"/>
          <w:lang w:val="en-US"/>
        </w:rPr>
        <w:t>REGON:</w:t>
      </w:r>
      <w:r w:rsidRPr="002714E8">
        <w:rPr>
          <w:rFonts w:ascii="Calibri" w:hAnsi="Calibri" w:cs="Calibri"/>
          <w:sz w:val="22"/>
          <w:szCs w:val="22"/>
          <w:lang w:val="en-US"/>
        </w:rPr>
        <w:tab/>
      </w:r>
      <w:r w:rsidRPr="002714E8">
        <w:rPr>
          <w:rFonts w:ascii="Calibri" w:hAnsi="Calibri" w:cs="Calibri"/>
          <w:sz w:val="22"/>
          <w:szCs w:val="22"/>
          <w:lang w:val="en-US"/>
        </w:rPr>
        <w:tab/>
        <w:t xml:space="preserve">                 ...................................................................................</w:t>
      </w:r>
    </w:p>
    <w:p w:rsidR="00A52015" w:rsidRPr="002714E8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 w:rsidRPr="002714E8">
        <w:rPr>
          <w:rFonts w:ascii="Calibri" w:hAnsi="Calibri" w:cs="Calibri"/>
          <w:b/>
          <w:sz w:val="22"/>
          <w:szCs w:val="22"/>
          <w:lang w:val="en-US"/>
        </w:rPr>
        <w:t>Tel.</w:t>
      </w:r>
      <w:r w:rsidRPr="002714E8">
        <w:rPr>
          <w:rFonts w:ascii="Calibri" w:hAnsi="Calibri" w:cs="Calibri"/>
          <w:b/>
          <w:sz w:val="22"/>
          <w:szCs w:val="22"/>
          <w:lang w:val="en-US"/>
        </w:rPr>
        <w:tab/>
      </w:r>
      <w:r w:rsidRPr="002714E8">
        <w:rPr>
          <w:rFonts w:ascii="Calibri" w:hAnsi="Calibri" w:cs="Calibri"/>
          <w:sz w:val="22"/>
          <w:szCs w:val="22"/>
          <w:lang w:val="en-US"/>
        </w:rPr>
        <w:tab/>
        <w:t xml:space="preserve">                              ....................................................................................</w:t>
      </w:r>
    </w:p>
    <w:p w:rsidR="00A52015" w:rsidRPr="002714E8" w:rsidRDefault="00A52015" w:rsidP="00A52015">
      <w:pPr>
        <w:spacing w:line="360" w:lineRule="auto"/>
        <w:rPr>
          <w:rFonts w:ascii="Calibri" w:hAnsi="Calibri" w:cs="Calibri"/>
          <w:sz w:val="22"/>
          <w:szCs w:val="22"/>
          <w:lang w:val="en-US"/>
        </w:rPr>
      </w:pPr>
      <w:r w:rsidRPr="002714E8">
        <w:rPr>
          <w:rFonts w:ascii="Calibri" w:hAnsi="Calibri" w:cs="Calibri"/>
          <w:b/>
          <w:bCs/>
          <w:sz w:val="22"/>
          <w:szCs w:val="22"/>
          <w:lang w:val="en-US"/>
        </w:rPr>
        <w:t xml:space="preserve">e-mail: </w:t>
      </w:r>
      <w:r w:rsidRPr="002714E8">
        <w:rPr>
          <w:rFonts w:ascii="Calibri" w:hAnsi="Calibri" w:cs="Calibri"/>
          <w:b/>
          <w:bCs/>
          <w:sz w:val="22"/>
          <w:szCs w:val="22"/>
          <w:lang w:val="en-US"/>
        </w:rPr>
        <w:tab/>
      </w:r>
      <w:r w:rsidRPr="002714E8">
        <w:rPr>
          <w:rFonts w:ascii="Calibri" w:hAnsi="Calibri" w:cs="Calibri"/>
          <w:b/>
          <w:bCs/>
          <w:sz w:val="22"/>
          <w:szCs w:val="22"/>
          <w:lang w:val="en-US"/>
        </w:rPr>
        <w:tab/>
        <w:t xml:space="preserve">                               </w:t>
      </w:r>
      <w:r w:rsidRPr="002714E8">
        <w:rPr>
          <w:rFonts w:ascii="Calibri" w:hAnsi="Calibri" w:cs="Calibri"/>
          <w:sz w:val="22"/>
          <w:szCs w:val="22"/>
          <w:lang w:val="en-US"/>
        </w:rPr>
        <w:t>.............................................................</w:t>
      </w:r>
      <w:r w:rsidR="00EE4466" w:rsidRPr="002714E8">
        <w:rPr>
          <w:rFonts w:ascii="Calibri" w:hAnsi="Calibri" w:cs="Calibri"/>
          <w:sz w:val="22"/>
          <w:szCs w:val="22"/>
          <w:lang w:val="en-US"/>
        </w:rPr>
        <w:t>.....................</w:t>
      </w:r>
      <w:r w:rsidRPr="002714E8">
        <w:rPr>
          <w:rFonts w:ascii="Calibri" w:hAnsi="Calibri" w:cs="Calibri"/>
          <w:sz w:val="22"/>
          <w:szCs w:val="22"/>
          <w:lang w:val="en-US"/>
        </w:rPr>
        <w:br/>
      </w:r>
    </w:p>
    <w:p w:rsidR="00B3075B" w:rsidRDefault="00A52015" w:rsidP="00C73A37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2714E8">
        <w:rPr>
          <w:rFonts w:ascii="Calibri" w:hAnsi="Calibri" w:cs="Calibri"/>
          <w:sz w:val="22"/>
          <w:szCs w:val="22"/>
          <w:lang w:val="en-US"/>
        </w:rPr>
        <w:tab/>
      </w:r>
      <w:r>
        <w:rPr>
          <w:rFonts w:ascii="Calibri" w:hAnsi="Calibri" w:cs="Calibri"/>
          <w:sz w:val="22"/>
          <w:szCs w:val="22"/>
        </w:rPr>
        <w:t xml:space="preserve">Odpowiadając na </w:t>
      </w:r>
      <w:r w:rsidR="00F929B5">
        <w:rPr>
          <w:rFonts w:ascii="Calibri" w:hAnsi="Calibri" w:cs="Calibri"/>
          <w:sz w:val="22"/>
          <w:szCs w:val="22"/>
        </w:rPr>
        <w:t>Z</w:t>
      </w:r>
      <w:r w:rsidR="00690914">
        <w:rPr>
          <w:rFonts w:ascii="Calibri" w:hAnsi="Calibri" w:cs="Calibri"/>
          <w:sz w:val="22"/>
          <w:szCs w:val="22"/>
        </w:rPr>
        <w:t xml:space="preserve">aproszenie do </w:t>
      </w:r>
      <w:r w:rsidR="00663197">
        <w:rPr>
          <w:rFonts w:ascii="Calibri" w:hAnsi="Calibri" w:cs="Calibri"/>
          <w:sz w:val="22"/>
          <w:szCs w:val="22"/>
        </w:rPr>
        <w:t>złożenia oferty</w:t>
      </w:r>
      <w:r w:rsidR="00690914">
        <w:rPr>
          <w:rFonts w:ascii="Calibri" w:hAnsi="Calibri" w:cs="Calibri"/>
          <w:sz w:val="22"/>
          <w:szCs w:val="22"/>
        </w:rPr>
        <w:t xml:space="preserve"> dla zadania pn</w:t>
      </w:r>
      <w:r>
        <w:rPr>
          <w:rFonts w:ascii="Calibri" w:hAnsi="Calibri" w:cs="Calibri"/>
          <w:sz w:val="22"/>
          <w:szCs w:val="22"/>
        </w:rPr>
        <w:t xml:space="preserve">: </w:t>
      </w:r>
      <w:bookmarkStart w:id="0" w:name="_Hlk529035122"/>
    </w:p>
    <w:p w:rsidR="00416111" w:rsidRDefault="00B3075B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„</w:t>
      </w:r>
      <w:r w:rsidR="00A250E7" w:rsidRPr="00A250E7">
        <w:rPr>
          <w:rFonts w:ascii="Calibri" w:hAnsi="Calibri" w:cs="Calibri"/>
          <w:b/>
          <w:sz w:val="22"/>
          <w:szCs w:val="22"/>
        </w:rPr>
        <w:t>Rozbiórka części pawilonu izb lekcyjnych w Zespole Szkół Centrum Kształcenia Rolniczego</w:t>
      </w:r>
      <w:r w:rsidR="00A250E7">
        <w:rPr>
          <w:rFonts w:ascii="Calibri" w:hAnsi="Calibri" w:cs="Calibri"/>
          <w:b/>
          <w:sz w:val="22"/>
          <w:szCs w:val="22"/>
        </w:rPr>
        <w:t xml:space="preserve"> </w:t>
      </w:r>
      <w:r w:rsidR="00A250E7" w:rsidRPr="00A250E7">
        <w:rPr>
          <w:rFonts w:ascii="Calibri" w:hAnsi="Calibri" w:cs="Calibri"/>
          <w:b/>
          <w:sz w:val="22"/>
          <w:szCs w:val="22"/>
        </w:rPr>
        <w:t>w Marszewie</w:t>
      </w:r>
      <w:r>
        <w:rPr>
          <w:rFonts w:ascii="Calibri" w:hAnsi="Calibri" w:cs="Calibri"/>
          <w:b/>
          <w:sz w:val="22"/>
          <w:szCs w:val="22"/>
        </w:rPr>
        <w:t xml:space="preserve">” </w:t>
      </w:r>
      <w:r w:rsidR="00404FA2">
        <w:rPr>
          <w:rFonts w:ascii="Calibri" w:hAnsi="Calibri" w:cs="Calibri"/>
          <w:sz w:val="22"/>
          <w:szCs w:val="22"/>
        </w:rPr>
        <w:t>n</w:t>
      </w:r>
      <w:r w:rsidR="00872306">
        <w:rPr>
          <w:rFonts w:ascii="Calibri" w:hAnsi="Calibri" w:cs="Calibri"/>
          <w:sz w:val="22"/>
          <w:szCs w:val="22"/>
        </w:rPr>
        <w:t>umer sprawy:</w:t>
      </w:r>
      <w:r w:rsidR="00017AA6">
        <w:rPr>
          <w:rFonts w:ascii="Calibri" w:hAnsi="Calibri" w:cs="Calibri"/>
          <w:sz w:val="22"/>
          <w:szCs w:val="22"/>
        </w:rPr>
        <w:t xml:space="preserve"> </w:t>
      </w:r>
      <w:r w:rsidR="00B7724E" w:rsidRPr="00B7724E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KG</w:t>
      </w:r>
      <w:r w:rsidR="008A5F0C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S</w:t>
      </w:r>
      <w:r w:rsidR="00B7724E" w:rsidRPr="00B7724E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.27</w:t>
      </w:r>
      <w:r w:rsidR="008003C4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41</w:t>
      </w:r>
      <w:r w:rsidR="00B7724E" w:rsidRPr="00B7724E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.</w:t>
      </w:r>
      <w:r w:rsidR="008003C4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02</w:t>
      </w:r>
      <w:r w:rsidR="00B7724E" w:rsidRPr="00B7724E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.20</w:t>
      </w:r>
      <w:r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2</w:t>
      </w:r>
      <w:r w:rsidR="00A250E7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2</w:t>
      </w:r>
      <w:r w:rsidR="00872306">
        <w:rPr>
          <w:rFonts w:ascii="Calibri" w:hAnsi="Calibri" w:cs="Calibri"/>
          <w:sz w:val="22"/>
          <w:szCs w:val="22"/>
        </w:rPr>
        <w:t>,</w:t>
      </w:r>
      <w:bookmarkEnd w:id="0"/>
    </w:p>
    <w:p w:rsidR="00690914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oferuję wykonanie przedmiotu zamówienia zgodnie z wymogami zawartymi w </w:t>
      </w:r>
      <w:r w:rsidR="00C324DF">
        <w:rPr>
          <w:rFonts w:ascii="Calibri" w:hAnsi="Calibri" w:cs="Calibri"/>
          <w:sz w:val="22"/>
          <w:szCs w:val="22"/>
        </w:rPr>
        <w:t>Z</w:t>
      </w:r>
      <w:r w:rsidR="00690914">
        <w:rPr>
          <w:rFonts w:ascii="Calibri" w:hAnsi="Calibri" w:cs="Calibri"/>
          <w:sz w:val="22"/>
          <w:szCs w:val="22"/>
        </w:rPr>
        <w:t xml:space="preserve">aproszeniu do </w:t>
      </w:r>
      <w:r w:rsidR="00553F6F">
        <w:rPr>
          <w:rFonts w:ascii="Calibri" w:hAnsi="Calibri" w:cs="Calibri"/>
          <w:sz w:val="22"/>
          <w:szCs w:val="22"/>
        </w:rPr>
        <w:t>złożenia</w:t>
      </w:r>
      <w:r w:rsidR="00690914">
        <w:rPr>
          <w:rFonts w:ascii="Calibri" w:hAnsi="Calibri" w:cs="Calibri"/>
          <w:sz w:val="22"/>
          <w:szCs w:val="22"/>
        </w:rPr>
        <w:t xml:space="preserve"> ofert</w:t>
      </w:r>
      <w:r w:rsidR="00553F6F">
        <w:rPr>
          <w:rFonts w:ascii="Calibri" w:hAnsi="Calibri" w:cs="Calibri"/>
          <w:sz w:val="22"/>
          <w:szCs w:val="22"/>
        </w:rPr>
        <w:t>y</w:t>
      </w:r>
      <w:r w:rsidR="000A62E8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na następujących warunkach: </w:t>
      </w:r>
    </w:p>
    <w:p w:rsidR="0034166D" w:rsidRDefault="0034166D" w:rsidP="00624A86">
      <w:pPr>
        <w:spacing w:line="360" w:lineRule="auto"/>
        <w:rPr>
          <w:rFonts w:ascii="Calibri" w:hAnsi="Calibri" w:cs="Calibri"/>
          <w:sz w:val="22"/>
          <w:szCs w:val="22"/>
        </w:rPr>
      </w:pPr>
    </w:p>
    <w:p w:rsidR="00624A86" w:rsidRPr="00624A86" w:rsidRDefault="00624A86" w:rsidP="00624A86">
      <w:pPr>
        <w:spacing w:line="360" w:lineRule="auto"/>
        <w:rPr>
          <w:rFonts w:ascii="Calibri" w:hAnsi="Calibri" w:cs="Calibri"/>
          <w:sz w:val="22"/>
          <w:szCs w:val="22"/>
        </w:rPr>
      </w:pPr>
      <w:bookmarkStart w:id="1" w:name="_Hlk529044664"/>
      <w:r w:rsidRPr="00624A86">
        <w:rPr>
          <w:rFonts w:ascii="Calibri" w:hAnsi="Calibri" w:cs="Calibri"/>
          <w:sz w:val="22"/>
          <w:szCs w:val="22"/>
        </w:rPr>
        <w:t xml:space="preserve">1. </w:t>
      </w:r>
      <w:r w:rsidRPr="00624A86">
        <w:rPr>
          <w:rFonts w:ascii="Calibri" w:hAnsi="Calibri" w:cs="Calibri"/>
          <w:b/>
          <w:sz w:val="22"/>
          <w:szCs w:val="22"/>
        </w:rPr>
        <w:t xml:space="preserve">Cena </w:t>
      </w:r>
      <w:r w:rsidRPr="00624A86">
        <w:rPr>
          <w:rFonts w:ascii="Calibri" w:hAnsi="Calibri" w:cs="Calibri"/>
          <w:sz w:val="22"/>
          <w:szCs w:val="22"/>
        </w:rPr>
        <w:t>za wykonanie przedmiotu zamówienia wyniesie:</w:t>
      </w:r>
      <w:r w:rsidRPr="00624A86">
        <w:rPr>
          <w:rFonts w:ascii="Calibri" w:hAnsi="Calibri" w:cs="Calibri"/>
          <w:sz w:val="22"/>
          <w:szCs w:val="22"/>
        </w:rPr>
        <w:br/>
        <w:t>............................................................................................zł brutto</w:t>
      </w:r>
    </w:p>
    <w:p w:rsidR="00624A86" w:rsidRPr="00624A86" w:rsidRDefault="00624A86" w:rsidP="00624A86">
      <w:pPr>
        <w:spacing w:line="360" w:lineRule="auto"/>
        <w:rPr>
          <w:rFonts w:ascii="Calibri" w:hAnsi="Calibri" w:cs="Calibri"/>
          <w:sz w:val="22"/>
          <w:szCs w:val="22"/>
        </w:rPr>
      </w:pPr>
      <w:r w:rsidRPr="00624A86">
        <w:rPr>
          <w:rFonts w:ascii="Calibri" w:hAnsi="Calibri" w:cs="Calibri"/>
          <w:sz w:val="22"/>
          <w:szCs w:val="22"/>
        </w:rPr>
        <w:t>Słownie: …………………………………………………………………………………………………………………………………..złotych brutto</w:t>
      </w:r>
    </w:p>
    <w:p w:rsidR="00624A86" w:rsidRPr="00624A86" w:rsidRDefault="00624A86" w:rsidP="00624A86">
      <w:pPr>
        <w:spacing w:line="360" w:lineRule="auto"/>
        <w:rPr>
          <w:rFonts w:ascii="Calibri" w:hAnsi="Calibri" w:cs="Calibri"/>
          <w:sz w:val="22"/>
          <w:szCs w:val="22"/>
        </w:rPr>
      </w:pPr>
      <w:r w:rsidRPr="00624A86">
        <w:rPr>
          <w:rFonts w:ascii="Calibri" w:hAnsi="Calibri" w:cs="Calibri"/>
          <w:sz w:val="22"/>
          <w:szCs w:val="22"/>
        </w:rPr>
        <w:t xml:space="preserve">W tym VAT </w:t>
      </w:r>
      <w:r w:rsidRPr="00CE58AB">
        <w:rPr>
          <w:rFonts w:ascii="Calibri" w:hAnsi="Calibri" w:cs="Calibri"/>
          <w:color w:val="000000" w:themeColor="text1"/>
          <w:sz w:val="22"/>
          <w:szCs w:val="22"/>
        </w:rPr>
        <w:t>(</w:t>
      </w:r>
      <w:r w:rsidR="008129DB">
        <w:rPr>
          <w:rFonts w:ascii="Calibri" w:hAnsi="Calibri" w:cs="Calibri"/>
          <w:color w:val="000000" w:themeColor="text1"/>
          <w:sz w:val="22"/>
          <w:szCs w:val="22"/>
        </w:rPr>
        <w:t>…….</w:t>
      </w:r>
      <w:r w:rsidRPr="00CE58AB">
        <w:rPr>
          <w:rFonts w:ascii="Calibri" w:hAnsi="Calibri" w:cs="Calibri"/>
          <w:color w:val="000000" w:themeColor="text1"/>
          <w:sz w:val="22"/>
          <w:szCs w:val="22"/>
        </w:rPr>
        <w:t xml:space="preserve"> %)</w:t>
      </w:r>
      <w:r w:rsidRPr="00624A86">
        <w:rPr>
          <w:rFonts w:ascii="Calibri" w:hAnsi="Calibri" w:cs="Calibri"/>
          <w:sz w:val="22"/>
          <w:szCs w:val="22"/>
        </w:rPr>
        <w:t xml:space="preserve"> .................................. zł</w:t>
      </w:r>
    </w:p>
    <w:p w:rsidR="00624A86" w:rsidRPr="00624A86" w:rsidRDefault="00624A86" w:rsidP="00624A8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24A86">
        <w:rPr>
          <w:rFonts w:ascii="Calibri" w:hAnsi="Calibri" w:cs="Calibri"/>
          <w:sz w:val="22"/>
          <w:szCs w:val="22"/>
        </w:rPr>
        <w:t>Słownie podatek VAT: ....................................................................................................................złotych.</w:t>
      </w:r>
    </w:p>
    <w:p w:rsidR="00624A86" w:rsidRPr="00955EFD" w:rsidRDefault="00A250E7" w:rsidP="00624A86">
      <w:pPr>
        <w:spacing w:line="360" w:lineRule="auto"/>
        <w:rPr>
          <w:rFonts w:ascii="Calibri" w:eastAsia="Times New Roman" w:hAnsi="Calibri" w:cs="Calibri"/>
          <w:color w:val="FF0000"/>
          <w:sz w:val="22"/>
          <w:szCs w:val="22"/>
          <w:lang w:bidi="ar-SA"/>
        </w:rPr>
      </w:pPr>
      <w:r>
        <w:rPr>
          <w:rFonts w:ascii="Calibri" w:eastAsia="Times New Roman" w:hAnsi="Calibri" w:cs="Calibri"/>
          <w:sz w:val="22"/>
          <w:szCs w:val="22"/>
          <w:lang w:bidi="ar-SA"/>
        </w:rPr>
        <w:t>2</w:t>
      </w:r>
      <w:r w:rsidR="00624A86" w:rsidRPr="00624A86">
        <w:rPr>
          <w:rFonts w:ascii="Calibri" w:eastAsia="Times New Roman" w:hAnsi="Calibri" w:cs="Calibri"/>
          <w:sz w:val="22"/>
          <w:szCs w:val="22"/>
          <w:lang w:bidi="ar-SA"/>
        </w:rPr>
        <w:t>. Zobowiązuję się do wyko</w:t>
      </w:r>
      <w:r w:rsidR="00B3075B">
        <w:rPr>
          <w:rFonts w:ascii="Calibri" w:eastAsia="Times New Roman" w:hAnsi="Calibri" w:cs="Calibri"/>
          <w:sz w:val="22"/>
          <w:szCs w:val="22"/>
          <w:lang w:bidi="ar-SA"/>
        </w:rPr>
        <w:t>nania robót w terminie</w:t>
      </w:r>
      <w:r>
        <w:rPr>
          <w:rFonts w:ascii="Calibri" w:eastAsia="Times New Roman" w:hAnsi="Calibri" w:cs="Calibri"/>
          <w:sz w:val="22"/>
          <w:szCs w:val="22"/>
          <w:lang w:bidi="ar-SA"/>
        </w:rPr>
        <w:t xml:space="preserve"> do dnia </w:t>
      </w:r>
      <w:r w:rsidR="00021615">
        <w:rPr>
          <w:rFonts w:ascii="Calibri" w:eastAsia="Times New Roman" w:hAnsi="Calibri" w:cs="Calibri"/>
          <w:sz w:val="22"/>
          <w:szCs w:val="22"/>
          <w:lang w:bidi="ar-SA"/>
        </w:rPr>
        <w:t>12.12.2022r</w:t>
      </w:r>
      <w:r w:rsidR="00B820E8">
        <w:rPr>
          <w:rFonts w:ascii="Calibri" w:eastAsia="Times New Roman" w:hAnsi="Calibri" w:cs="Calibri"/>
          <w:sz w:val="22"/>
          <w:szCs w:val="22"/>
          <w:lang w:bidi="ar-SA"/>
        </w:rPr>
        <w:t>.</w:t>
      </w:r>
    </w:p>
    <w:p w:rsidR="008129DB" w:rsidRPr="008129DB" w:rsidRDefault="00B97394" w:rsidP="008129DB">
      <w:pPr>
        <w:spacing w:line="360" w:lineRule="auto"/>
        <w:rPr>
          <w:rFonts w:ascii="Calibri" w:eastAsia="Times New Roman" w:hAnsi="Calibri" w:cs="Calibri"/>
          <w:sz w:val="22"/>
          <w:szCs w:val="22"/>
          <w:lang w:bidi="ar-SA"/>
        </w:rPr>
      </w:pPr>
      <w:r>
        <w:rPr>
          <w:rFonts w:ascii="Calibri" w:eastAsia="Times New Roman" w:hAnsi="Calibri" w:cs="Calibri"/>
          <w:sz w:val="22"/>
          <w:szCs w:val="22"/>
          <w:lang w:bidi="ar-SA"/>
        </w:rPr>
        <w:t>3</w:t>
      </w:r>
      <w:r w:rsidR="008129DB" w:rsidRPr="008129DB">
        <w:rPr>
          <w:rFonts w:ascii="Calibri" w:eastAsia="Times New Roman" w:hAnsi="Calibri" w:cs="Calibri"/>
          <w:sz w:val="22"/>
          <w:szCs w:val="22"/>
          <w:lang w:bidi="ar-SA"/>
        </w:rPr>
        <w:t>. Oświadczam,  że zamierzam powierzyć wykonanie części zamówienia następującym podwykonawcom</w:t>
      </w:r>
    </w:p>
    <w:p w:rsidR="008129DB" w:rsidRPr="008129DB" w:rsidRDefault="008129DB" w:rsidP="008129DB">
      <w:pPr>
        <w:spacing w:line="360" w:lineRule="auto"/>
        <w:rPr>
          <w:rFonts w:ascii="Calibri" w:eastAsia="Times New Roman" w:hAnsi="Calibri" w:cs="Calibri"/>
          <w:sz w:val="22"/>
          <w:szCs w:val="22"/>
          <w:lang w:bidi="ar-SA"/>
        </w:rPr>
      </w:pPr>
      <w:r w:rsidRPr="008129DB">
        <w:rPr>
          <w:rFonts w:ascii="Calibri" w:eastAsia="Times New Roman" w:hAnsi="Calibri" w:cs="Calibri"/>
          <w:sz w:val="22"/>
          <w:szCs w:val="22"/>
          <w:lang w:bidi="ar-SA"/>
        </w:rPr>
        <w:t>1). ……………………………………………………………………………………………………………………………………………………………</w:t>
      </w:r>
    </w:p>
    <w:p w:rsidR="008129DB" w:rsidRPr="00624A86" w:rsidRDefault="008129DB" w:rsidP="008129DB">
      <w:pPr>
        <w:spacing w:line="360" w:lineRule="auto"/>
        <w:rPr>
          <w:rFonts w:ascii="Calibri" w:eastAsia="Times New Roman" w:hAnsi="Calibri" w:cs="Calibri"/>
          <w:sz w:val="22"/>
          <w:szCs w:val="22"/>
          <w:lang w:bidi="ar-SA"/>
        </w:rPr>
      </w:pPr>
      <w:r w:rsidRPr="008129DB">
        <w:rPr>
          <w:rFonts w:ascii="Calibri" w:eastAsia="Times New Roman" w:hAnsi="Calibri" w:cs="Calibri"/>
          <w:sz w:val="22"/>
          <w:szCs w:val="22"/>
          <w:lang w:bidi="ar-SA"/>
        </w:rPr>
        <w:t>Zakres robót powierzonych podwykonawcy …………………………………………………………………………………………...</w:t>
      </w:r>
    </w:p>
    <w:p w:rsidR="00624A86" w:rsidRDefault="00B97394" w:rsidP="00624A86">
      <w:pPr>
        <w:spacing w:line="360" w:lineRule="auto"/>
        <w:rPr>
          <w:rFonts w:ascii="Calibri" w:eastAsia="Times New Roman" w:hAnsi="Calibri" w:cs="Calibri"/>
          <w:kern w:val="1"/>
          <w:sz w:val="22"/>
          <w:szCs w:val="22"/>
          <w:lang w:bidi="ar-SA"/>
        </w:rPr>
      </w:pPr>
      <w:r>
        <w:rPr>
          <w:rFonts w:ascii="Calibri" w:eastAsia="Times New Roman" w:hAnsi="Calibri" w:cs="Calibri"/>
          <w:kern w:val="1"/>
          <w:sz w:val="22"/>
          <w:szCs w:val="22"/>
          <w:lang w:bidi="ar-SA"/>
        </w:rPr>
        <w:t>4</w:t>
      </w:r>
      <w:r w:rsidR="00624A86" w:rsidRPr="00624A86">
        <w:rPr>
          <w:rFonts w:ascii="Calibri" w:eastAsia="Times New Roman" w:hAnsi="Calibri" w:cs="Calibri"/>
          <w:kern w:val="1"/>
          <w:sz w:val="22"/>
          <w:szCs w:val="22"/>
          <w:lang w:bidi="ar-SA"/>
        </w:rPr>
        <w:t xml:space="preserve">. Przyjmuję termin płatności: </w:t>
      </w:r>
      <w:r w:rsidR="00A250E7" w:rsidRPr="00021615">
        <w:rPr>
          <w:rFonts w:ascii="Calibri" w:eastAsia="Times New Roman" w:hAnsi="Calibri" w:cs="Calibri"/>
          <w:color w:val="auto"/>
          <w:kern w:val="1"/>
          <w:sz w:val="22"/>
          <w:szCs w:val="22"/>
          <w:lang w:bidi="ar-SA"/>
        </w:rPr>
        <w:t>7</w:t>
      </w:r>
      <w:r w:rsidR="00624A86" w:rsidRPr="00021615">
        <w:rPr>
          <w:rFonts w:ascii="Calibri" w:eastAsia="Times New Roman" w:hAnsi="Calibri" w:cs="Calibri"/>
          <w:color w:val="auto"/>
          <w:kern w:val="1"/>
          <w:sz w:val="22"/>
          <w:szCs w:val="22"/>
          <w:lang w:bidi="ar-SA"/>
        </w:rPr>
        <w:t xml:space="preserve"> dni</w:t>
      </w:r>
      <w:r w:rsidR="00624A86" w:rsidRPr="00624A86">
        <w:rPr>
          <w:rFonts w:ascii="Calibri" w:eastAsia="Times New Roman" w:hAnsi="Calibri" w:cs="Calibri"/>
          <w:kern w:val="1"/>
          <w:sz w:val="22"/>
          <w:szCs w:val="22"/>
          <w:lang w:bidi="ar-SA"/>
        </w:rPr>
        <w:t xml:space="preserve"> od dnia wystawienia faktury.</w:t>
      </w:r>
    </w:p>
    <w:bookmarkEnd w:id="1"/>
    <w:p w:rsidR="00624A86" w:rsidRPr="00624A86" w:rsidRDefault="00021615" w:rsidP="00624A86">
      <w:pPr>
        <w:spacing w:line="360" w:lineRule="auto"/>
        <w:jc w:val="both"/>
        <w:rPr>
          <w:rFonts w:ascii="Calibri" w:eastAsia="Times New Roman" w:hAnsi="Calibri" w:cs="Calibri"/>
          <w:sz w:val="22"/>
          <w:szCs w:val="22"/>
          <w:lang w:bidi="ar-SA"/>
        </w:rPr>
      </w:pPr>
      <w:r>
        <w:rPr>
          <w:rFonts w:ascii="Calibri" w:eastAsia="Times New Roman" w:hAnsi="Calibri" w:cs="Calibri"/>
          <w:sz w:val="22"/>
          <w:szCs w:val="22"/>
          <w:lang w:bidi="ar-SA"/>
        </w:rPr>
        <w:t>5</w:t>
      </w:r>
      <w:r w:rsidR="00624A86" w:rsidRPr="00624A86">
        <w:rPr>
          <w:rFonts w:ascii="Calibri" w:eastAsia="Times New Roman" w:hAnsi="Calibri" w:cs="Calibri"/>
          <w:sz w:val="22"/>
          <w:szCs w:val="22"/>
          <w:lang w:bidi="ar-SA"/>
        </w:rPr>
        <w:t xml:space="preserve">. Oświadczam, że zawarty w </w:t>
      </w:r>
      <w:r w:rsidR="00624A86">
        <w:rPr>
          <w:rFonts w:ascii="Calibri" w:eastAsia="Times New Roman" w:hAnsi="Calibri" w:cs="Calibri"/>
          <w:sz w:val="22"/>
          <w:szCs w:val="22"/>
          <w:lang w:bidi="ar-SA"/>
        </w:rPr>
        <w:t xml:space="preserve">Zaproszeniu do składania ofert </w:t>
      </w:r>
      <w:r w:rsidR="00624A86" w:rsidRPr="00624A86">
        <w:rPr>
          <w:rFonts w:ascii="Calibri" w:eastAsia="Times New Roman" w:hAnsi="Calibri" w:cs="Calibri"/>
          <w:sz w:val="22"/>
          <w:szCs w:val="22"/>
          <w:lang w:bidi="ar-SA"/>
        </w:rPr>
        <w:t>projekt umowy został przeze mnie zaakceptowany i zobowiązuję się w przypadku wyboru mojej oferty do zawarcia umowy na wyżej wymienionych warunkach w miejscu i terminie wyznaczonym przez Zamawiającego.</w:t>
      </w:r>
    </w:p>
    <w:p w:rsidR="00B97394" w:rsidRDefault="00021615" w:rsidP="00624A86">
      <w:pPr>
        <w:spacing w:line="36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>6</w:t>
      </w:r>
      <w:r w:rsidR="00B97394" w:rsidRPr="00B97394">
        <w:rPr>
          <w:rFonts w:ascii="Calibri" w:hAnsi="Calibri" w:cs="Calibri"/>
          <w:sz w:val="22"/>
          <w:szCs w:val="22"/>
        </w:rPr>
        <w:t>. Oświadczam, że wypełniłem obowiązki informacyjne przewidziane w art. 13 lub art. 14 RODO  wobec osób fizycznych, od których dane osobowe bezpośrednio lub pośrednio pozyskałem w celu ubiegania się o udzielenie zamówienia publicznego w niniejszym postępowaniu .</w:t>
      </w:r>
    </w:p>
    <w:p w:rsidR="00A52015" w:rsidRDefault="00021615" w:rsidP="00624A86">
      <w:pPr>
        <w:spacing w:line="36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7</w:t>
      </w:r>
      <w:r w:rsidR="00A52015">
        <w:rPr>
          <w:rFonts w:ascii="Calibri" w:hAnsi="Calibri" w:cs="Calibri"/>
          <w:sz w:val="22"/>
          <w:szCs w:val="22"/>
        </w:rPr>
        <w:t>. Imiona i nazwiska osób, z którymi można się kontaktować w celu uzyskania informacji,  jeżeli będą wymagane:</w:t>
      </w:r>
    </w:p>
    <w:p w:rsidR="00A52015" w:rsidRDefault="00A52015" w:rsidP="00A52015">
      <w:pPr>
        <w:pStyle w:val="WW-Tekstpodstawowy3"/>
        <w:spacing w:line="36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................................................................</w:t>
      </w:r>
    </w:p>
    <w:p w:rsidR="00A52015" w:rsidRDefault="00A52015" w:rsidP="00A52015">
      <w:pPr>
        <w:pStyle w:val="WW-Tekstpodstawowy3"/>
        <w:spacing w:line="36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................................................................</w:t>
      </w:r>
    </w:p>
    <w:p w:rsidR="00690914" w:rsidRDefault="00690914" w:rsidP="00A52015">
      <w:pPr>
        <w:pStyle w:val="WW-Tekstpodstawowy3"/>
        <w:spacing w:line="360" w:lineRule="auto"/>
        <w:rPr>
          <w:rFonts w:ascii="Calibri" w:hAnsi="Calibri" w:cs="Calibri"/>
          <w:sz w:val="22"/>
          <w:szCs w:val="22"/>
        </w:rPr>
      </w:pPr>
    </w:p>
    <w:p w:rsidR="00A52015" w:rsidRDefault="0023294D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</w:t>
      </w:r>
      <w:r w:rsidR="00B820E8">
        <w:rPr>
          <w:rFonts w:ascii="Calibri" w:hAnsi="Calibri" w:cs="Calibri"/>
          <w:sz w:val="22"/>
          <w:szCs w:val="22"/>
        </w:rPr>
        <w:t xml:space="preserve"> </w:t>
      </w:r>
      <w:r w:rsidR="00A52015">
        <w:rPr>
          <w:rFonts w:ascii="Calibri" w:hAnsi="Calibri" w:cs="Calibri"/>
          <w:sz w:val="22"/>
          <w:szCs w:val="22"/>
        </w:rPr>
        <w:t>Wykonawca lub upoważniony</w:t>
      </w:r>
    </w:p>
    <w:p w:rsidR="00A52015" w:rsidRDefault="00A52015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</w:t>
      </w:r>
      <w:r w:rsidR="0023294D">
        <w:rPr>
          <w:rFonts w:ascii="Calibri" w:hAnsi="Calibri" w:cs="Calibri"/>
          <w:sz w:val="22"/>
          <w:szCs w:val="22"/>
        </w:rPr>
        <w:t xml:space="preserve">    </w:t>
      </w:r>
      <w:r>
        <w:rPr>
          <w:rFonts w:ascii="Calibri" w:hAnsi="Calibri" w:cs="Calibri"/>
          <w:sz w:val="22"/>
          <w:szCs w:val="22"/>
        </w:rPr>
        <w:t>przedstawiciel wykonawcy</w:t>
      </w:r>
    </w:p>
    <w:p w:rsidR="00A52015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                  </w:t>
      </w:r>
      <w:r w:rsidR="0023294D">
        <w:rPr>
          <w:rFonts w:ascii="Calibri" w:hAnsi="Calibri" w:cs="Calibri"/>
          <w:sz w:val="22"/>
          <w:szCs w:val="22"/>
        </w:rPr>
        <w:t xml:space="preserve">   </w:t>
      </w:r>
      <w:r>
        <w:rPr>
          <w:rFonts w:ascii="Calibri" w:hAnsi="Calibri" w:cs="Calibri"/>
          <w:sz w:val="22"/>
          <w:szCs w:val="22"/>
        </w:rPr>
        <w:t>................................................</w:t>
      </w:r>
    </w:p>
    <w:p w:rsidR="00663197" w:rsidRDefault="00663197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A52015" w:rsidRDefault="00A52015" w:rsidP="00A52015">
      <w:pPr>
        <w:spacing w:line="360" w:lineRule="auto"/>
        <w:ind w:left="4956" w:firstLine="70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</w:t>
      </w:r>
      <w:r w:rsidR="0023294D">
        <w:rPr>
          <w:rFonts w:ascii="Calibri" w:hAnsi="Calibri" w:cs="Calibri"/>
          <w:sz w:val="22"/>
          <w:szCs w:val="22"/>
        </w:rPr>
        <w:t xml:space="preserve">  </w:t>
      </w:r>
      <w:r w:rsidR="00107977">
        <w:rPr>
          <w:rFonts w:ascii="Calibri" w:hAnsi="Calibri" w:cs="Calibri"/>
          <w:sz w:val="22"/>
          <w:szCs w:val="22"/>
        </w:rPr>
        <w:t xml:space="preserve">  </w:t>
      </w:r>
      <w:r>
        <w:rPr>
          <w:rFonts w:ascii="Calibri" w:hAnsi="Calibri" w:cs="Calibri"/>
          <w:sz w:val="22"/>
          <w:szCs w:val="22"/>
        </w:rPr>
        <w:t>( podpis i pieczęć )</w:t>
      </w:r>
    </w:p>
    <w:p w:rsidR="0023294D" w:rsidRDefault="0023294D" w:rsidP="00A52015">
      <w:pPr>
        <w:spacing w:line="360" w:lineRule="auto"/>
        <w:ind w:left="4956" w:firstLine="708"/>
        <w:jc w:val="both"/>
        <w:rPr>
          <w:rFonts w:ascii="Calibri" w:hAnsi="Calibri" w:cs="Calibri"/>
          <w:sz w:val="22"/>
          <w:szCs w:val="22"/>
        </w:rPr>
      </w:pPr>
    </w:p>
    <w:p w:rsidR="00A52015" w:rsidRDefault="00A52015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</w:t>
      </w:r>
      <w:r w:rsidR="0023294D">
        <w:rPr>
          <w:rFonts w:ascii="Calibri" w:hAnsi="Calibri" w:cs="Calibri"/>
          <w:sz w:val="22"/>
          <w:szCs w:val="22"/>
        </w:rPr>
        <w:t xml:space="preserve">   </w:t>
      </w:r>
      <w:r>
        <w:rPr>
          <w:rFonts w:ascii="Calibri" w:hAnsi="Calibri" w:cs="Calibri"/>
          <w:sz w:val="22"/>
          <w:szCs w:val="22"/>
        </w:rPr>
        <w:t xml:space="preserve"> </w:t>
      </w:r>
      <w:r w:rsidR="00107977">
        <w:rPr>
          <w:rFonts w:ascii="Calibri" w:hAnsi="Calibri" w:cs="Calibri"/>
          <w:sz w:val="22"/>
          <w:szCs w:val="22"/>
        </w:rPr>
        <w:t xml:space="preserve"> </w:t>
      </w:r>
      <w:r w:rsidR="0023294D">
        <w:rPr>
          <w:rFonts w:ascii="Calibri" w:hAnsi="Calibri" w:cs="Calibri"/>
          <w:sz w:val="22"/>
          <w:szCs w:val="22"/>
        </w:rPr>
        <w:t xml:space="preserve">  </w:t>
      </w:r>
      <w:r w:rsidR="002611C0">
        <w:rPr>
          <w:rFonts w:ascii="Calibri" w:hAnsi="Calibri" w:cs="Calibri"/>
          <w:sz w:val="22"/>
          <w:szCs w:val="22"/>
        </w:rPr>
        <w:t>data:................</w:t>
      </w:r>
      <w:r w:rsidR="0023294D">
        <w:rPr>
          <w:rFonts w:ascii="Calibri" w:hAnsi="Calibri" w:cs="Calibri"/>
          <w:sz w:val="22"/>
          <w:szCs w:val="22"/>
        </w:rPr>
        <w:t>...</w:t>
      </w:r>
      <w:r w:rsidR="002611C0">
        <w:rPr>
          <w:rFonts w:ascii="Calibri" w:hAnsi="Calibri" w:cs="Calibri"/>
          <w:sz w:val="22"/>
          <w:szCs w:val="22"/>
        </w:rPr>
        <w:t>..20</w:t>
      </w:r>
      <w:r w:rsidR="00B3075B">
        <w:rPr>
          <w:rFonts w:ascii="Calibri" w:hAnsi="Calibri" w:cs="Calibri"/>
          <w:sz w:val="22"/>
          <w:szCs w:val="22"/>
        </w:rPr>
        <w:t>2</w:t>
      </w:r>
      <w:r w:rsidR="00A250E7">
        <w:rPr>
          <w:rFonts w:ascii="Calibri" w:hAnsi="Calibri" w:cs="Calibri"/>
          <w:sz w:val="22"/>
          <w:szCs w:val="22"/>
        </w:rPr>
        <w:t>2</w:t>
      </w:r>
      <w:r>
        <w:rPr>
          <w:rFonts w:ascii="Calibri" w:hAnsi="Calibri" w:cs="Calibri"/>
          <w:sz w:val="22"/>
          <w:szCs w:val="22"/>
        </w:rPr>
        <w:t>r.</w:t>
      </w:r>
    </w:p>
    <w:p w:rsidR="001778A4" w:rsidRDefault="001778A4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624A86" w:rsidRDefault="00624A86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624A86" w:rsidRDefault="00624A86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624A86" w:rsidRDefault="00624A86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624A86" w:rsidRDefault="00624A86" w:rsidP="0034166D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624A86" w:rsidRDefault="00624A86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8129DB" w:rsidRDefault="008129D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021615" w:rsidRDefault="00021615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021615" w:rsidRDefault="00021615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8129DB" w:rsidRDefault="008129D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8129DB" w:rsidRDefault="00955EFD" w:rsidP="00955EFD">
      <w:pPr>
        <w:spacing w:line="360" w:lineRule="auto"/>
        <w:ind w:left="778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>Z</w:t>
      </w:r>
      <w:r w:rsidRPr="00955EFD">
        <w:rPr>
          <w:rFonts w:ascii="Calibri" w:hAnsi="Calibri" w:cs="Calibri"/>
          <w:sz w:val="22"/>
          <w:szCs w:val="22"/>
        </w:rPr>
        <w:t>ałącznik nr 2</w:t>
      </w:r>
    </w:p>
    <w:p w:rsidR="00B3075B" w:rsidRDefault="00B3075B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B3075B" w:rsidRDefault="00B3075B" w:rsidP="008129DB">
      <w:pPr>
        <w:pStyle w:val="Tytu"/>
        <w:spacing w:line="360" w:lineRule="auto"/>
        <w:ind w:left="3540" w:firstLine="708"/>
        <w:rPr>
          <w:rFonts w:ascii="Calibri" w:hAnsi="Calibri" w:cs="Calibri"/>
          <w:b w:val="0"/>
          <w:sz w:val="22"/>
          <w:szCs w:val="22"/>
          <w:u w:val="none"/>
        </w:rPr>
      </w:pPr>
      <w:r w:rsidRPr="00B3075B">
        <w:rPr>
          <w:rFonts w:ascii="Calibri" w:hAnsi="Calibri" w:cs="Calibri"/>
          <w:b w:val="0"/>
          <w:sz w:val="22"/>
          <w:szCs w:val="22"/>
          <w:u w:val="none"/>
        </w:rPr>
        <w:t>Zespół Szkół Centrum Kszt</w:t>
      </w:r>
      <w:r>
        <w:rPr>
          <w:rFonts w:ascii="Calibri" w:hAnsi="Calibri" w:cs="Calibri"/>
          <w:b w:val="0"/>
          <w:sz w:val="22"/>
          <w:szCs w:val="22"/>
          <w:u w:val="none"/>
        </w:rPr>
        <w:t>ałcenia Rolniczego w Marszewie</w:t>
      </w:r>
    </w:p>
    <w:p w:rsidR="00B3075B" w:rsidRDefault="00B3075B" w:rsidP="00B3075B">
      <w:pPr>
        <w:pStyle w:val="Tytu"/>
        <w:spacing w:line="360" w:lineRule="auto"/>
        <w:ind w:left="708"/>
        <w:rPr>
          <w:rFonts w:ascii="Calibri" w:hAnsi="Calibri" w:cs="Calibri"/>
          <w:b w:val="0"/>
          <w:sz w:val="22"/>
          <w:szCs w:val="22"/>
          <w:u w:val="none"/>
        </w:rPr>
      </w:pPr>
      <w:r>
        <w:rPr>
          <w:rFonts w:ascii="Calibri" w:hAnsi="Calibri" w:cs="Calibri"/>
          <w:b w:val="0"/>
          <w:sz w:val="22"/>
          <w:szCs w:val="22"/>
          <w:u w:val="none"/>
        </w:rPr>
        <w:t xml:space="preserve">       </w:t>
      </w:r>
      <w:r w:rsidR="008129DB">
        <w:rPr>
          <w:rFonts w:ascii="Calibri" w:hAnsi="Calibri" w:cs="Calibri"/>
          <w:b w:val="0"/>
          <w:sz w:val="22"/>
          <w:szCs w:val="22"/>
          <w:u w:val="none"/>
        </w:rPr>
        <w:tab/>
        <w:t xml:space="preserve">         </w:t>
      </w:r>
      <w:r w:rsidRPr="00B3075B">
        <w:rPr>
          <w:rFonts w:ascii="Calibri" w:hAnsi="Calibri" w:cs="Calibri"/>
          <w:b w:val="0"/>
          <w:sz w:val="22"/>
          <w:szCs w:val="22"/>
          <w:u w:val="none"/>
        </w:rPr>
        <w:t>Marszew 22, 63 – 300 Pleszew.</w:t>
      </w:r>
    </w:p>
    <w:p w:rsidR="00624A86" w:rsidRPr="00624A86" w:rsidRDefault="00624A86" w:rsidP="00624A86">
      <w:pPr>
        <w:spacing w:line="360" w:lineRule="auto"/>
        <w:jc w:val="both"/>
        <w:rPr>
          <w:rFonts w:ascii="Calibri" w:hAnsi="Calibri" w:cs="Times New Roman"/>
          <w:sz w:val="22"/>
          <w:szCs w:val="22"/>
          <w:lang w:bidi="ar-SA"/>
        </w:rPr>
      </w:pPr>
    </w:p>
    <w:p w:rsidR="00624A86" w:rsidRPr="00624A86" w:rsidRDefault="00624A86" w:rsidP="00624A86">
      <w:pPr>
        <w:rPr>
          <w:rFonts w:ascii="Calibri" w:eastAsia="Times New Roman" w:hAnsi="Calibri" w:cs="Calibri"/>
          <w:sz w:val="22"/>
          <w:szCs w:val="22"/>
          <w:lang w:bidi="ar-SA"/>
        </w:rPr>
      </w:pPr>
      <w:r w:rsidRPr="00624A86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 xml:space="preserve">Wykonawca    </w:t>
      </w:r>
      <w:r w:rsidRPr="00624A86">
        <w:rPr>
          <w:rFonts w:ascii="Calibri" w:eastAsia="Times New Roman" w:hAnsi="Calibri" w:cs="Calibri"/>
          <w:sz w:val="22"/>
          <w:szCs w:val="22"/>
          <w:lang w:bidi="ar-SA"/>
        </w:rPr>
        <w:t>............................................................................................</w:t>
      </w:r>
    </w:p>
    <w:p w:rsidR="00624A86" w:rsidRPr="00624A86" w:rsidRDefault="00624A86" w:rsidP="00624A86">
      <w:pPr>
        <w:rPr>
          <w:rFonts w:ascii="Calibri" w:eastAsia="Times New Roman" w:hAnsi="Calibri" w:cs="Calibri"/>
          <w:bCs/>
          <w:sz w:val="20"/>
          <w:szCs w:val="20"/>
          <w:lang w:bidi="ar-SA"/>
        </w:rPr>
      </w:pPr>
      <w:r w:rsidRPr="00624A86">
        <w:rPr>
          <w:rFonts w:ascii="Calibri" w:eastAsia="Times New Roman" w:hAnsi="Calibri" w:cs="Calibri"/>
          <w:bCs/>
          <w:sz w:val="20"/>
          <w:szCs w:val="20"/>
          <w:lang w:bidi="ar-SA"/>
        </w:rPr>
        <w:t xml:space="preserve">                                                               pełna nazwa / firma</w:t>
      </w:r>
    </w:p>
    <w:p w:rsidR="00624A86" w:rsidRPr="00624A86" w:rsidRDefault="00624A86" w:rsidP="00624A86">
      <w:pPr>
        <w:spacing w:line="360" w:lineRule="auto"/>
        <w:rPr>
          <w:rFonts w:ascii="Calibri" w:eastAsia="Times New Roman" w:hAnsi="Calibri" w:cs="Calibri"/>
          <w:sz w:val="20"/>
          <w:szCs w:val="20"/>
          <w:lang w:bidi="ar-SA"/>
        </w:rPr>
      </w:pPr>
      <w:r w:rsidRPr="00624A86">
        <w:rPr>
          <w:rFonts w:ascii="Calibri" w:eastAsia="Times New Roman" w:hAnsi="Calibri" w:cs="Calibri"/>
          <w:bCs/>
          <w:sz w:val="22"/>
          <w:szCs w:val="22"/>
          <w:lang w:bidi="ar-SA"/>
        </w:rPr>
        <w:t xml:space="preserve">                           </w:t>
      </w:r>
      <w:r w:rsidRPr="00624A86">
        <w:rPr>
          <w:rFonts w:ascii="Calibri" w:eastAsia="Times New Roman" w:hAnsi="Calibri" w:cs="Calibri"/>
          <w:sz w:val="22"/>
          <w:szCs w:val="22"/>
          <w:lang w:bidi="ar-SA"/>
        </w:rPr>
        <w:t>............................................................................................</w:t>
      </w:r>
      <w:r w:rsidRPr="00624A86">
        <w:rPr>
          <w:rFonts w:ascii="Calibri" w:eastAsia="Times New Roman" w:hAnsi="Calibri" w:cs="Calibri"/>
          <w:sz w:val="22"/>
          <w:szCs w:val="22"/>
          <w:lang w:bidi="ar-SA"/>
        </w:rPr>
        <w:br/>
      </w:r>
      <w:r w:rsidRPr="00624A86">
        <w:rPr>
          <w:rFonts w:ascii="Calibri" w:hAnsi="Calibri" w:cs="Arial"/>
          <w:i/>
          <w:sz w:val="20"/>
          <w:szCs w:val="20"/>
          <w:lang w:bidi="ar-SA"/>
        </w:rPr>
        <w:t xml:space="preserve">                                                                        adres</w:t>
      </w:r>
    </w:p>
    <w:p w:rsidR="00B820E8" w:rsidRDefault="00B820E8" w:rsidP="00A250E7">
      <w:pPr>
        <w:spacing w:line="360" w:lineRule="auto"/>
        <w:jc w:val="both"/>
        <w:rPr>
          <w:rFonts w:ascii="Calibri" w:eastAsia="Times New Roman" w:hAnsi="Calibri" w:cs="Calibri"/>
          <w:b/>
          <w:bCs/>
          <w:sz w:val="22"/>
          <w:szCs w:val="22"/>
          <w:lang w:bidi="ar-SA"/>
        </w:rPr>
      </w:pPr>
    </w:p>
    <w:p w:rsidR="00955EFD" w:rsidRDefault="00624A86" w:rsidP="00A250E7">
      <w:pPr>
        <w:spacing w:line="360" w:lineRule="auto"/>
        <w:jc w:val="both"/>
        <w:rPr>
          <w:rFonts w:ascii="Calibri" w:eastAsia="Times New Roman" w:hAnsi="Calibri" w:cs="Calibri"/>
          <w:b/>
          <w:bCs/>
          <w:sz w:val="22"/>
          <w:szCs w:val="22"/>
          <w:lang w:bidi="ar-SA"/>
        </w:rPr>
      </w:pPr>
      <w:r w:rsidRPr="00624A86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 xml:space="preserve">Dotyczy: </w:t>
      </w:r>
      <w:r w:rsidRPr="00624A86">
        <w:rPr>
          <w:rFonts w:ascii="Calibri" w:eastAsia="Times New Roman" w:hAnsi="Calibri" w:cs="Calibri"/>
          <w:bCs/>
          <w:sz w:val="22"/>
          <w:szCs w:val="22"/>
          <w:lang w:bidi="ar-SA"/>
        </w:rPr>
        <w:t>postępowania o udzielenie zamówienia na wykonanie zadania pn:</w:t>
      </w:r>
      <w:r w:rsidR="00B3075B" w:rsidRPr="00B3075B">
        <w:t xml:space="preserve"> </w:t>
      </w:r>
      <w:r w:rsidR="00B3075B" w:rsidRPr="00B3075B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>„</w:t>
      </w:r>
      <w:r w:rsidR="00A250E7" w:rsidRPr="00A250E7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 xml:space="preserve">Rozbiórka części pawilonu izb </w:t>
      </w:r>
      <w:r w:rsidR="00955EFD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 xml:space="preserve"> </w:t>
      </w:r>
    </w:p>
    <w:p w:rsidR="008129DB" w:rsidRDefault="00955EFD" w:rsidP="00A250E7">
      <w:pPr>
        <w:spacing w:line="360" w:lineRule="auto"/>
        <w:jc w:val="both"/>
        <w:rPr>
          <w:rFonts w:ascii="Calibri" w:eastAsia="Times New Roman" w:hAnsi="Calibri" w:cs="Calibri"/>
          <w:b/>
          <w:bCs/>
          <w:sz w:val="22"/>
          <w:szCs w:val="22"/>
          <w:lang w:bidi="ar-SA"/>
        </w:rPr>
      </w:pPr>
      <w:r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 xml:space="preserve">                </w:t>
      </w:r>
      <w:r w:rsidR="00A250E7" w:rsidRPr="00A250E7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>lekcyjnych w Zespole Szkół Centrum Kształcenia Rolniczego</w:t>
      </w:r>
      <w:r w:rsidR="00A250E7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 xml:space="preserve"> </w:t>
      </w:r>
      <w:r w:rsidR="00A250E7" w:rsidRPr="00A250E7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>w Marszewie</w:t>
      </w:r>
      <w:r w:rsidR="008129DB" w:rsidRPr="008129DB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 xml:space="preserve">” </w:t>
      </w:r>
    </w:p>
    <w:p w:rsidR="00B3075B" w:rsidRPr="008129DB" w:rsidRDefault="00955EFD" w:rsidP="00C73A37">
      <w:pPr>
        <w:spacing w:line="360" w:lineRule="auto"/>
        <w:jc w:val="both"/>
        <w:rPr>
          <w:rFonts w:ascii="Calibri" w:eastAsia="Times New Roman" w:hAnsi="Calibri" w:cs="Calibri"/>
          <w:bCs/>
          <w:sz w:val="22"/>
          <w:szCs w:val="22"/>
          <w:lang w:bidi="ar-SA"/>
        </w:rPr>
      </w:pPr>
      <w:r>
        <w:rPr>
          <w:rFonts w:ascii="Calibri" w:eastAsia="Times New Roman" w:hAnsi="Calibri" w:cs="Calibri"/>
          <w:bCs/>
          <w:sz w:val="22"/>
          <w:szCs w:val="22"/>
          <w:lang w:bidi="ar-SA"/>
        </w:rPr>
        <w:t xml:space="preserve">                </w:t>
      </w:r>
      <w:r w:rsidR="008129DB">
        <w:rPr>
          <w:rFonts w:ascii="Calibri" w:eastAsia="Times New Roman" w:hAnsi="Calibri" w:cs="Calibri"/>
          <w:bCs/>
          <w:sz w:val="22"/>
          <w:szCs w:val="22"/>
          <w:lang w:bidi="ar-SA"/>
        </w:rPr>
        <w:t xml:space="preserve">numer sprawy: </w:t>
      </w:r>
      <w:r w:rsidR="00416111">
        <w:rPr>
          <w:rFonts w:ascii="Calibri" w:eastAsia="Times New Roman" w:hAnsi="Calibri" w:cs="Calibri"/>
          <w:bCs/>
          <w:sz w:val="22"/>
          <w:szCs w:val="22"/>
          <w:lang w:bidi="ar-SA"/>
        </w:rPr>
        <w:t>KGS.2741.02.2022.</w:t>
      </w:r>
    </w:p>
    <w:p w:rsidR="00624A86" w:rsidRPr="00624A86" w:rsidRDefault="00624A86" w:rsidP="00624A86">
      <w:pPr>
        <w:spacing w:line="360" w:lineRule="auto"/>
        <w:jc w:val="both"/>
        <w:rPr>
          <w:rFonts w:ascii="Calibri" w:eastAsia="Times New Roman" w:hAnsi="Calibri" w:cs="Calibri"/>
          <w:b/>
          <w:bCs/>
          <w:color w:val="auto"/>
          <w:sz w:val="22"/>
          <w:szCs w:val="22"/>
          <w:lang w:eastAsia="ar-SA" w:bidi="ar-SA"/>
        </w:rPr>
      </w:pPr>
    </w:p>
    <w:p w:rsidR="00624A86" w:rsidRPr="00624A86" w:rsidRDefault="00624A86" w:rsidP="00624A86">
      <w:pPr>
        <w:spacing w:line="360" w:lineRule="auto"/>
        <w:jc w:val="center"/>
        <w:rPr>
          <w:rFonts w:ascii="Calibri" w:eastAsia="Times New Roman" w:hAnsi="Calibri" w:cs="Calibri"/>
          <w:b/>
          <w:bCs/>
          <w:color w:val="auto"/>
          <w:sz w:val="22"/>
          <w:szCs w:val="22"/>
          <w:vertAlign w:val="superscript"/>
          <w:lang w:eastAsia="ar-SA" w:bidi="ar-SA"/>
        </w:rPr>
      </w:pPr>
      <w:r w:rsidRPr="00624A86">
        <w:rPr>
          <w:rFonts w:ascii="Calibri" w:eastAsia="Times New Roman" w:hAnsi="Calibri" w:cs="Calibri"/>
          <w:b/>
          <w:bCs/>
          <w:color w:val="auto"/>
          <w:sz w:val="22"/>
          <w:szCs w:val="22"/>
          <w:lang w:eastAsia="ar-SA" w:bidi="ar-SA"/>
        </w:rPr>
        <w:t xml:space="preserve">WYKAZ  ROBÓT BUDOWLANYCH  ZREALIZOWANYCH  PRZEZ  WYKONAWCĘ  W  CIĄGU OSTATNICH </w:t>
      </w:r>
      <w:r w:rsidR="00955EFD">
        <w:rPr>
          <w:rFonts w:ascii="Calibri" w:eastAsia="Times New Roman" w:hAnsi="Calibri" w:cs="Calibri"/>
          <w:b/>
          <w:bCs/>
          <w:color w:val="auto"/>
          <w:sz w:val="22"/>
          <w:szCs w:val="22"/>
          <w:lang w:eastAsia="ar-SA" w:bidi="ar-SA"/>
        </w:rPr>
        <w:t>5</w:t>
      </w:r>
      <w:r w:rsidRPr="00624A86">
        <w:rPr>
          <w:rFonts w:ascii="Calibri" w:eastAsia="Times New Roman" w:hAnsi="Calibri" w:cs="Calibri"/>
          <w:b/>
          <w:bCs/>
          <w:color w:val="auto"/>
          <w:sz w:val="22"/>
          <w:szCs w:val="22"/>
          <w:lang w:eastAsia="ar-SA" w:bidi="ar-SA"/>
        </w:rPr>
        <w:t xml:space="preserve"> LAT </w:t>
      </w:r>
    </w:p>
    <w:p w:rsidR="00624A86" w:rsidRDefault="00624A86" w:rsidP="00624A86">
      <w:pPr>
        <w:spacing w:line="360" w:lineRule="auto"/>
        <w:jc w:val="center"/>
        <w:rPr>
          <w:rFonts w:ascii="Calibri" w:eastAsia="Times New Roman" w:hAnsi="Calibri" w:cs="Calibri"/>
          <w:b/>
          <w:bCs/>
          <w:color w:val="auto"/>
          <w:sz w:val="22"/>
          <w:szCs w:val="22"/>
          <w:lang w:eastAsia="ar-SA" w:bidi="ar-SA"/>
        </w:rPr>
      </w:pPr>
      <w:r w:rsidRPr="00624A86">
        <w:rPr>
          <w:rFonts w:ascii="Calibri" w:eastAsia="Times New Roman" w:hAnsi="Calibri" w:cs="Calibri"/>
          <w:b/>
          <w:bCs/>
          <w:color w:val="auto"/>
          <w:sz w:val="22"/>
          <w:szCs w:val="22"/>
          <w:lang w:eastAsia="ar-SA" w:bidi="ar-SA"/>
        </w:rPr>
        <w:t>( jeżeli okres działalności jest krótszy w tym okresie )</w:t>
      </w:r>
    </w:p>
    <w:p w:rsidR="00B3075B" w:rsidRPr="00624A86" w:rsidRDefault="00B3075B" w:rsidP="00624A86">
      <w:pPr>
        <w:spacing w:line="360" w:lineRule="auto"/>
        <w:jc w:val="center"/>
        <w:rPr>
          <w:rFonts w:ascii="Calibri" w:eastAsia="Times New Roman" w:hAnsi="Calibri" w:cs="Calibri"/>
          <w:b/>
          <w:bCs/>
          <w:color w:val="auto"/>
          <w:sz w:val="22"/>
          <w:szCs w:val="22"/>
          <w:lang w:eastAsia="ar-SA" w:bidi="ar-SA"/>
        </w:rPr>
      </w:pPr>
    </w:p>
    <w:tbl>
      <w:tblPr>
        <w:tblW w:w="9923" w:type="dxa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2787"/>
        <w:gridCol w:w="2227"/>
        <w:gridCol w:w="1985"/>
        <w:gridCol w:w="2215"/>
      </w:tblGrid>
      <w:tr w:rsidR="00624A86" w:rsidRPr="00624A86" w:rsidTr="00B7467A">
        <w:trPr>
          <w:tblHeader/>
        </w:trPr>
        <w:tc>
          <w:tcPr>
            <w:tcW w:w="709" w:type="dxa"/>
            <w:shd w:val="clear" w:color="auto" w:fill="D6E3BC" w:themeFill="accent3" w:themeFillTint="66"/>
            <w:vAlign w:val="center"/>
          </w:tcPr>
          <w:p w:rsidR="00624A86" w:rsidRPr="00B7467A" w:rsidRDefault="00624A86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B7467A">
              <w:rPr>
                <w:rFonts w:ascii="Calibri" w:hAnsi="Calibri" w:cs="Calibri"/>
                <w:b/>
                <w:bCs/>
                <w:sz w:val="22"/>
                <w:szCs w:val="22"/>
              </w:rPr>
              <w:t>L.p</w:t>
            </w:r>
          </w:p>
        </w:tc>
        <w:tc>
          <w:tcPr>
            <w:tcW w:w="2787" w:type="dxa"/>
            <w:shd w:val="clear" w:color="auto" w:fill="D6E3BC" w:themeFill="accent3" w:themeFillTint="66"/>
            <w:vAlign w:val="center"/>
          </w:tcPr>
          <w:p w:rsidR="00624A86" w:rsidRPr="00B7467A" w:rsidRDefault="00624A86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  <w:b/>
                <w:bCs/>
                <w:i/>
                <w:iCs/>
              </w:rPr>
            </w:pPr>
            <w:r w:rsidRPr="00B7467A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Nazwa zadania /</w:t>
            </w:r>
          </w:p>
          <w:p w:rsidR="00624A86" w:rsidRPr="00B7467A" w:rsidRDefault="00624A86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  <w:b/>
                <w:bCs/>
                <w:i/>
                <w:iCs/>
              </w:rPr>
            </w:pPr>
            <w:r w:rsidRPr="00B7467A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>/ miejsce realizacji</w:t>
            </w:r>
          </w:p>
        </w:tc>
        <w:tc>
          <w:tcPr>
            <w:tcW w:w="2227" w:type="dxa"/>
            <w:shd w:val="clear" w:color="auto" w:fill="D6E3BC" w:themeFill="accent3" w:themeFillTint="66"/>
            <w:vAlign w:val="center"/>
          </w:tcPr>
          <w:p w:rsidR="00624A86" w:rsidRPr="00B7467A" w:rsidRDefault="00624A86" w:rsidP="00624A86">
            <w:pPr>
              <w:suppressAutoHyphens w:val="0"/>
              <w:autoSpaceDE w:val="0"/>
              <w:jc w:val="center"/>
              <w:rPr>
                <w:rFonts w:ascii="Calibri" w:eastAsia="Times New Roman" w:hAnsi="Calibri" w:cs="Times New Roman"/>
                <w:b/>
                <w:bCs/>
                <w:color w:val="auto"/>
                <w:lang w:bidi="ar-SA"/>
              </w:rPr>
            </w:pPr>
            <w:r w:rsidRPr="00B7467A">
              <w:rPr>
                <w:rFonts w:ascii="Calibri" w:eastAsia="Times New Roman" w:hAnsi="Calibri" w:cs="Times New Roman"/>
                <w:b/>
                <w:bCs/>
                <w:color w:val="auto"/>
                <w:sz w:val="22"/>
                <w:szCs w:val="22"/>
                <w:lang w:bidi="ar-SA"/>
              </w:rPr>
              <w:t xml:space="preserve">ZLECAJĄCY </w:t>
            </w:r>
          </w:p>
          <w:p w:rsidR="00624A86" w:rsidRPr="00B7467A" w:rsidRDefault="00624A86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  <w:b/>
                <w:bCs/>
                <w:i/>
                <w:iCs/>
              </w:rPr>
            </w:pPr>
            <w:r w:rsidRPr="00B7467A">
              <w:rPr>
                <w:rFonts w:ascii="Calibri" w:eastAsia="Times New Roman" w:hAnsi="Calibri" w:cs="Times New Roman"/>
                <w:b/>
                <w:bCs/>
                <w:color w:val="auto"/>
                <w:sz w:val="22"/>
                <w:szCs w:val="22"/>
                <w:lang w:bidi="ar-SA"/>
              </w:rPr>
              <w:t>(nazwa, adres)</w:t>
            </w:r>
          </w:p>
        </w:tc>
        <w:tc>
          <w:tcPr>
            <w:tcW w:w="1985" w:type="dxa"/>
            <w:shd w:val="clear" w:color="auto" w:fill="D6E3BC" w:themeFill="accent3" w:themeFillTint="66"/>
            <w:vAlign w:val="center"/>
          </w:tcPr>
          <w:p w:rsidR="00624A86" w:rsidRPr="00B7467A" w:rsidRDefault="00624A86" w:rsidP="00624A86">
            <w:pPr>
              <w:suppressAutoHyphens w:val="0"/>
              <w:autoSpaceDE w:val="0"/>
              <w:jc w:val="center"/>
              <w:rPr>
                <w:rFonts w:ascii="Calibri" w:eastAsia="Times New Roman" w:hAnsi="Calibri" w:cs="Times New Roman"/>
                <w:b/>
                <w:bCs/>
                <w:i/>
                <w:iCs/>
                <w:color w:val="auto"/>
                <w:lang w:bidi="ar-SA"/>
              </w:rPr>
            </w:pPr>
            <w:r w:rsidRPr="00B7467A">
              <w:rPr>
                <w:rFonts w:ascii="Calibri" w:eastAsia="Times New Roman" w:hAnsi="Calibri" w:cs="Times New Roman"/>
                <w:b/>
                <w:bCs/>
                <w:color w:val="auto"/>
                <w:sz w:val="22"/>
                <w:szCs w:val="22"/>
                <w:lang w:bidi="ar-SA"/>
              </w:rPr>
              <w:t xml:space="preserve">Data rozpoczęcia /zakończenia </w:t>
            </w:r>
          </w:p>
          <w:p w:rsidR="00624A86" w:rsidRPr="00B7467A" w:rsidRDefault="00624A86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  <w:b/>
                <w:bCs/>
                <w:i/>
                <w:iCs/>
                <w:vertAlign w:val="superscript"/>
              </w:rPr>
            </w:pPr>
            <w:r w:rsidRPr="00B7467A">
              <w:rPr>
                <w:rFonts w:ascii="Calibri" w:eastAsia="Times New Roman" w:hAnsi="Calibri" w:cs="Times New Roman"/>
                <w:b/>
                <w:bCs/>
                <w:i/>
                <w:iCs/>
                <w:color w:val="auto"/>
                <w:sz w:val="22"/>
                <w:szCs w:val="22"/>
                <w:lang w:bidi="ar-SA"/>
              </w:rPr>
              <w:t>dzień/miesiąc/ rok</w:t>
            </w:r>
          </w:p>
        </w:tc>
        <w:tc>
          <w:tcPr>
            <w:tcW w:w="2215" w:type="dxa"/>
            <w:shd w:val="clear" w:color="auto" w:fill="D6E3BC" w:themeFill="accent3" w:themeFillTint="66"/>
            <w:vAlign w:val="center"/>
          </w:tcPr>
          <w:p w:rsidR="00624A86" w:rsidRPr="00B7467A" w:rsidRDefault="00B7467A" w:rsidP="00955EFD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i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Powierzchnia budynku </w:t>
            </w:r>
            <w:r w:rsidR="00955EFD" w:rsidRPr="00B7467A">
              <w:rPr>
                <w:rFonts w:ascii="Calibri" w:hAnsi="Calibri"/>
                <w:b/>
                <w:bCs/>
                <w:sz w:val="22"/>
                <w:szCs w:val="22"/>
              </w:rPr>
              <w:t>[m</w:t>
            </w:r>
            <w:r w:rsidR="00955EFD" w:rsidRPr="00B7467A">
              <w:rPr>
                <w:rFonts w:ascii="Calibri" w:hAnsi="Calibri"/>
                <w:b/>
                <w:bCs/>
                <w:sz w:val="22"/>
                <w:szCs w:val="22"/>
                <w:vertAlign w:val="superscript"/>
              </w:rPr>
              <w:t>2</w:t>
            </w:r>
            <w:r w:rsidR="00955EFD" w:rsidRPr="00B7467A">
              <w:rPr>
                <w:rFonts w:ascii="Calibri" w:hAnsi="Calibri"/>
                <w:b/>
                <w:bCs/>
                <w:sz w:val="22"/>
                <w:szCs w:val="22"/>
              </w:rPr>
              <w:t>]</w:t>
            </w:r>
          </w:p>
        </w:tc>
      </w:tr>
      <w:tr w:rsidR="00624A86" w:rsidRPr="00624A86" w:rsidTr="00A56FCB">
        <w:tc>
          <w:tcPr>
            <w:tcW w:w="709" w:type="dxa"/>
            <w:shd w:val="clear" w:color="auto" w:fill="auto"/>
          </w:tcPr>
          <w:p w:rsidR="00B7467A" w:rsidRDefault="00B7467A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</w:rPr>
            </w:pPr>
          </w:p>
          <w:p w:rsidR="00624A86" w:rsidRPr="00624A86" w:rsidRDefault="00624A86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</w:rPr>
            </w:pPr>
            <w:r w:rsidRPr="00624A86"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2787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  <w:p w:rsidR="00CB59D7" w:rsidRDefault="00CB59D7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  <w:p w:rsidR="00CB59D7" w:rsidRPr="00624A86" w:rsidRDefault="00CB59D7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  <w:tc>
          <w:tcPr>
            <w:tcW w:w="2227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  <w:tc>
          <w:tcPr>
            <w:tcW w:w="1985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  <w:tc>
          <w:tcPr>
            <w:tcW w:w="2215" w:type="dxa"/>
            <w:shd w:val="clear" w:color="auto" w:fill="auto"/>
          </w:tcPr>
          <w:p w:rsidR="00CB59D7" w:rsidRPr="00624A86" w:rsidRDefault="00CB59D7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</w:tr>
      <w:tr w:rsidR="00624A86" w:rsidRPr="00624A86" w:rsidTr="00A56FCB">
        <w:tc>
          <w:tcPr>
            <w:tcW w:w="709" w:type="dxa"/>
            <w:shd w:val="clear" w:color="auto" w:fill="auto"/>
          </w:tcPr>
          <w:p w:rsidR="00B7467A" w:rsidRDefault="00B7467A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</w:rPr>
            </w:pPr>
          </w:p>
          <w:p w:rsidR="00624A86" w:rsidRPr="00624A86" w:rsidRDefault="00624A86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</w:rPr>
            </w:pPr>
            <w:r w:rsidRPr="00624A86">
              <w:rPr>
                <w:rFonts w:ascii="Calibri" w:hAnsi="Calibri" w:cs="Calibri"/>
                <w:sz w:val="22"/>
                <w:szCs w:val="22"/>
              </w:rPr>
              <w:t>2.</w:t>
            </w:r>
          </w:p>
        </w:tc>
        <w:tc>
          <w:tcPr>
            <w:tcW w:w="2787" w:type="dxa"/>
            <w:shd w:val="clear" w:color="auto" w:fill="auto"/>
          </w:tcPr>
          <w:p w:rsid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  <w:p w:rsidR="002F360D" w:rsidRPr="00624A86" w:rsidRDefault="002F360D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  <w:tc>
          <w:tcPr>
            <w:tcW w:w="2227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  <w:tc>
          <w:tcPr>
            <w:tcW w:w="1985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  <w:tc>
          <w:tcPr>
            <w:tcW w:w="2215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</w:tr>
      <w:tr w:rsidR="00624A86" w:rsidRPr="00624A86" w:rsidTr="00A56FCB">
        <w:tc>
          <w:tcPr>
            <w:tcW w:w="709" w:type="dxa"/>
            <w:shd w:val="clear" w:color="auto" w:fill="auto"/>
          </w:tcPr>
          <w:p w:rsidR="00B7467A" w:rsidRDefault="00B7467A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</w:rPr>
            </w:pPr>
          </w:p>
          <w:p w:rsidR="00624A86" w:rsidRPr="00624A86" w:rsidRDefault="00624A86" w:rsidP="00624A86">
            <w:pPr>
              <w:suppressLineNumbers/>
              <w:spacing w:line="360" w:lineRule="auto"/>
              <w:jc w:val="center"/>
              <w:rPr>
                <w:rFonts w:ascii="Calibri" w:hAnsi="Calibri" w:cs="Calibri"/>
              </w:rPr>
            </w:pPr>
            <w:r w:rsidRPr="00624A86">
              <w:rPr>
                <w:rFonts w:ascii="Calibri" w:hAnsi="Calibri" w:cs="Calibri"/>
                <w:sz w:val="22"/>
                <w:szCs w:val="22"/>
              </w:rPr>
              <w:t>3.</w:t>
            </w:r>
          </w:p>
        </w:tc>
        <w:tc>
          <w:tcPr>
            <w:tcW w:w="2787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  <w:p w:rsid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  <w:p w:rsidR="002F360D" w:rsidRPr="00624A86" w:rsidRDefault="002F360D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  <w:tc>
          <w:tcPr>
            <w:tcW w:w="2227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  <w:tc>
          <w:tcPr>
            <w:tcW w:w="1985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  <w:tc>
          <w:tcPr>
            <w:tcW w:w="2215" w:type="dxa"/>
            <w:shd w:val="clear" w:color="auto" w:fill="auto"/>
          </w:tcPr>
          <w:p w:rsidR="00624A86" w:rsidRPr="00624A86" w:rsidRDefault="00624A86" w:rsidP="00624A86">
            <w:pPr>
              <w:suppressLineNumbers/>
              <w:spacing w:line="360" w:lineRule="auto"/>
              <w:rPr>
                <w:rFonts w:ascii="Calibri" w:hAnsi="Calibri" w:cs="Calibri"/>
              </w:rPr>
            </w:pPr>
          </w:p>
        </w:tc>
      </w:tr>
    </w:tbl>
    <w:p w:rsidR="00624A86" w:rsidRPr="00624A86" w:rsidRDefault="00624A86" w:rsidP="00624A86">
      <w:pPr>
        <w:spacing w:line="360" w:lineRule="auto"/>
        <w:jc w:val="center"/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</w:pPr>
      <w:r w:rsidRPr="00624A86"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</w:p>
    <w:p w:rsidR="00624A86" w:rsidRPr="00624A86" w:rsidRDefault="00624A86" w:rsidP="00624A86">
      <w:pPr>
        <w:spacing w:line="360" w:lineRule="auto"/>
        <w:ind w:left="4248" w:firstLine="708"/>
        <w:jc w:val="center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Wykonawca lub upoważniony </w:t>
      </w:r>
    </w:p>
    <w:p w:rsidR="00624A86" w:rsidRPr="00624A86" w:rsidRDefault="00624A86" w:rsidP="00624A86">
      <w:pPr>
        <w:spacing w:line="360" w:lineRule="auto"/>
        <w:jc w:val="center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  <w:t xml:space="preserve">        </w:t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  <w:t>przedstawiciel Wykonawcy</w:t>
      </w:r>
    </w:p>
    <w:p w:rsidR="00955EFD" w:rsidRDefault="00624A86" w:rsidP="00955EFD">
      <w:pPr>
        <w:spacing w:line="360" w:lineRule="auto"/>
        <w:ind w:left="2832"/>
        <w:jc w:val="center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  <w:t xml:space="preserve">  </w:t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  <w:t xml:space="preserve">                                                                                                                  </w:t>
      </w:r>
      <w:r w:rsidR="00955EFD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                 </w:t>
      </w:r>
    </w:p>
    <w:p w:rsidR="00416111" w:rsidRDefault="00955EFD" w:rsidP="00416111">
      <w:pPr>
        <w:spacing w:line="360" w:lineRule="auto"/>
        <w:ind w:left="2832"/>
        <w:jc w:val="center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                                                </w:t>
      </w:r>
      <w:r w:rsidR="00624A86" w:rsidRPr="00624A86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.....................................................</w:t>
      </w:r>
    </w:p>
    <w:p w:rsidR="00416111" w:rsidRDefault="00416111" w:rsidP="00416111">
      <w:pPr>
        <w:spacing w:line="360" w:lineRule="auto"/>
        <w:ind w:left="2832"/>
        <w:jc w:val="center"/>
        <w:rPr>
          <w:rFonts w:ascii="Calibri" w:eastAsia="Times New Roman" w:hAnsi="Calibri" w:cs="Calibri"/>
          <w:b/>
          <w:bCs/>
          <w:color w:val="auto"/>
          <w:kern w:val="1"/>
          <w:sz w:val="22"/>
          <w:szCs w:val="22"/>
          <w:lang w:eastAsia="ar-SA" w:bidi="ar-SA"/>
        </w:rPr>
      </w:pPr>
      <w: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                                                                </w:t>
      </w:r>
      <w:r w:rsidR="00624A86" w:rsidRPr="00624A86">
        <w:rPr>
          <w:rFonts w:ascii="Calibri" w:hAnsi="Calibri" w:cs="Calibri"/>
          <w:sz w:val="20"/>
          <w:szCs w:val="20"/>
        </w:rPr>
        <w:t>(</w:t>
      </w:r>
      <w:r w:rsidR="00B3075B">
        <w:rPr>
          <w:rFonts w:ascii="Calibri" w:hAnsi="Calibri" w:cs="Calibri"/>
          <w:sz w:val="20"/>
          <w:szCs w:val="20"/>
        </w:rPr>
        <w:t xml:space="preserve">data, </w:t>
      </w:r>
      <w:r w:rsidR="00624A86" w:rsidRPr="00624A86">
        <w:rPr>
          <w:rFonts w:ascii="Calibri" w:hAnsi="Calibri" w:cs="Calibri"/>
          <w:sz w:val="20"/>
          <w:szCs w:val="20"/>
        </w:rPr>
        <w:t>podpis i pie</w:t>
      </w:r>
      <w:r w:rsidR="000C4C37">
        <w:rPr>
          <w:rFonts w:ascii="Calibri" w:hAnsi="Calibri" w:cs="Calibri"/>
          <w:sz w:val="20"/>
          <w:szCs w:val="20"/>
        </w:rPr>
        <w:t xml:space="preserve">częć)                    </w:t>
      </w:r>
      <w:r w:rsidR="00624A86" w:rsidRPr="00624A86">
        <w:rPr>
          <w:rFonts w:ascii="Calibri" w:eastAsia="Times New Roman" w:hAnsi="Calibri" w:cs="Calibri"/>
          <w:b/>
          <w:bCs/>
          <w:color w:val="auto"/>
          <w:kern w:val="1"/>
          <w:sz w:val="22"/>
          <w:szCs w:val="22"/>
          <w:lang w:eastAsia="ar-SA" w:bidi="ar-SA"/>
        </w:rPr>
        <w:tab/>
        <w:t xml:space="preserve">     </w:t>
      </w:r>
    </w:p>
    <w:p w:rsidR="00416111" w:rsidRPr="00416111" w:rsidRDefault="00416111" w:rsidP="00416111">
      <w:pPr>
        <w:spacing w:line="360" w:lineRule="auto"/>
        <w:ind w:left="6372" w:firstLine="708"/>
        <w:jc w:val="center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>
        <w:rPr>
          <w:rFonts w:ascii="Calibri" w:eastAsia="Times New Roman" w:hAnsi="Calibri" w:cs="Calibri"/>
          <w:b/>
          <w:bCs/>
          <w:color w:val="auto"/>
          <w:kern w:val="1"/>
          <w:sz w:val="22"/>
          <w:szCs w:val="22"/>
          <w:lang w:eastAsia="ar-SA" w:bidi="ar-SA"/>
        </w:rPr>
        <w:lastRenderedPageBreak/>
        <w:t xml:space="preserve"> </w:t>
      </w:r>
      <w:r>
        <w:rPr>
          <w:rFonts w:ascii="Calibri" w:eastAsia="Times New Roman" w:hAnsi="Calibri" w:cs="Calibri"/>
          <w:bCs/>
          <w:color w:val="auto"/>
          <w:kern w:val="1"/>
          <w:sz w:val="22"/>
          <w:szCs w:val="22"/>
          <w:lang w:eastAsia="ar-SA" w:bidi="ar-SA"/>
        </w:rPr>
        <w:t>Załącznik nr 3</w:t>
      </w:r>
    </w:p>
    <w:p w:rsidR="00416111" w:rsidRPr="00416111" w:rsidRDefault="00416111" w:rsidP="00416111">
      <w:pPr>
        <w:widowControl/>
        <w:suppressAutoHyphens w:val="0"/>
        <w:spacing w:line="360" w:lineRule="auto"/>
        <w:ind w:left="4536" w:firstLine="1134"/>
        <w:rPr>
          <w:rFonts w:ascii="Calibri" w:eastAsia="Calibri" w:hAnsi="Calibri" w:cs="Arial"/>
          <w:b/>
          <w:color w:val="auto"/>
          <w:sz w:val="21"/>
          <w:szCs w:val="21"/>
          <w:lang w:bidi="ar-SA"/>
        </w:rPr>
      </w:pPr>
      <w:r w:rsidRPr="00416111">
        <w:rPr>
          <w:rFonts w:ascii="Calibri" w:eastAsia="Calibri" w:hAnsi="Calibri" w:cs="Arial"/>
          <w:b/>
          <w:color w:val="auto"/>
          <w:sz w:val="21"/>
          <w:szCs w:val="21"/>
          <w:lang w:bidi="ar-SA"/>
        </w:rPr>
        <w:t>Zamawiający:</w:t>
      </w:r>
    </w:p>
    <w:p w:rsidR="00416111" w:rsidRPr="00416111" w:rsidRDefault="00416111" w:rsidP="00416111">
      <w:pPr>
        <w:widowControl/>
        <w:suppressAutoHyphens w:val="0"/>
        <w:spacing w:line="360" w:lineRule="auto"/>
        <w:ind w:left="5670"/>
        <w:rPr>
          <w:rFonts w:ascii="Calibri" w:eastAsia="Calibri" w:hAnsi="Calibri" w:cs="Arial"/>
          <w:color w:val="auto"/>
          <w:sz w:val="21"/>
          <w:szCs w:val="21"/>
          <w:lang w:bidi="ar-SA"/>
        </w:rPr>
      </w:pPr>
      <w:r w:rsidRPr="00416111">
        <w:rPr>
          <w:rFonts w:ascii="Calibri" w:eastAsia="Calibri" w:hAnsi="Calibri" w:cs="Arial"/>
          <w:color w:val="auto"/>
          <w:sz w:val="21"/>
          <w:szCs w:val="21"/>
          <w:lang w:bidi="ar-SA"/>
        </w:rPr>
        <w:t xml:space="preserve">Zespół Szkół Centrum Kształcenia </w:t>
      </w:r>
      <w:r w:rsidRPr="00416111">
        <w:rPr>
          <w:rFonts w:ascii="Calibri" w:eastAsia="Calibri" w:hAnsi="Calibri" w:cs="Arial"/>
          <w:color w:val="auto"/>
          <w:sz w:val="21"/>
          <w:szCs w:val="21"/>
          <w:lang w:bidi="ar-SA"/>
        </w:rPr>
        <w:br/>
        <w:t>Rolniczego w Marszewie</w:t>
      </w:r>
    </w:p>
    <w:p w:rsidR="00416111" w:rsidRPr="00416111" w:rsidRDefault="00416111" w:rsidP="00416111">
      <w:pPr>
        <w:widowControl/>
        <w:suppressAutoHyphens w:val="0"/>
        <w:spacing w:line="360" w:lineRule="auto"/>
        <w:ind w:left="4536" w:firstLine="1134"/>
        <w:rPr>
          <w:rFonts w:ascii="Calibri" w:eastAsia="Calibri" w:hAnsi="Calibri" w:cs="Arial"/>
          <w:b/>
          <w:color w:val="auto"/>
          <w:sz w:val="21"/>
          <w:szCs w:val="21"/>
          <w:lang w:bidi="ar-SA"/>
        </w:rPr>
      </w:pPr>
      <w:r w:rsidRPr="00416111">
        <w:rPr>
          <w:rFonts w:ascii="Calibri" w:eastAsia="Calibri" w:hAnsi="Calibri" w:cs="Arial"/>
          <w:color w:val="auto"/>
          <w:sz w:val="21"/>
          <w:szCs w:val="21"/>
          <w:lang w:bidi="ar-SA"/>
        </w:rPr>
        <w:t>Marszew 22, 63 – 300 Pleszew</w:t>
      </w:r>
    </w:p>
    <w:p w:rsidR="00416111" w:rsidRPr="00416111" w:rsidRDefault="00416111" w:rsidP="00416111">
      <w:pPr>
        <w:widowControl/>
        <w:suppressAutoHyphens w:val="0"/>
        <w:spacing w:line="360" w:lineRule="auto"/>
        <w:rPr>
          <w:rFonts w:ascii="Calibri" w:eastAsia="Times New Roman" w:hAnsi="Calibri" w:cs="Times New Roman"/>
          <w:b/>
          <w:color w:val="auto"/>
          <w:sz w:val="22"/>
          <w:szCs w:val="22"/>
          <w:lang w:eastAsia="pl-PL" w:bidi="ar-SA"/>
        </w:rPr>
      </w:pPr>
    </w:p>
    <w:p w:rsidR="00416111" w:rsidRPr="00416111" w:rsidRDefault="00416111" w:rsidP="00416111">
      <w:pPr>
        <w:rPr>
          <w:rFonts w:ascii="Calibri" w:eastAsia="Times New Roman" w:hAnsi="Calibri" w:cs="Calibri"/>
          <w:sz w:val="22"/>
          <w:szCs w:val="22"/>
          <w:lang w:bidi="ar-SA"/>
        </w:rPr>
      </w:pPr>
      <w:r w:rsidRPr="00416111">
        <w:rPr>
          <w:rFonts w:ascii="Calibri" w:eastAsia="Times New Roman" w:hAnsi="Calibri" w:cs="Calibri"/>
          <w:b/>
          <w:bCs/>
          <w:sz w:val="22"/>
          <w:szCs w:val="22"/>
          <w:lang w:bidi="ar-SA"/>
        </w:rPr>
        <w:t xml:space="preserve">Wykonawca    </w:t>
      </w:r>
      <w:r w:rsidRPr="00416111">
        <w:rPr>
          <w:rFonts w:ascii="Calibri" w:eastAsia="Times New Roman" w:hAnsi="Calibri" w:cs="Calibri"/>
          <w:sz w:val="22"/>
          <w:szCs w:val="22"/>
          <w:lang w:bidi="ar-SA"/>
        </w:rPr>
        <w:t>............................................................................................</w:t>
      </w:r>
    </w:p>
    <w:p w:rsidR="00416111" w:rsidRPr="00416111" w:rsidRDefault="00416111" w:rsidP="00416111">
      <w:pPr>
        <w:rPr>
          <w:rFonts w:ascii="Calibri" w:eastAsia="Times New Roman" w:hAnsi="Calibri" w:cs="Calibri"/>
          <w:bCs/>
          <w:sz w:val="20"/>
          <w:szCs w:val="20"/>
          <w:lang w:bidi="ar-SA"/>
        </w:rPr>
      </w:pPr>
      <w:r w:rsidRPr="00416111">
        <w:rPr>
          <w:rFonts w:ascii="Calibri" w:eastAsia="Times New Roman" w:hAnsi="Calibri" w:cs="Calibri"/>
          <w:bCs/>
          <w:sz w:val="20"/>
          <w:szCs w:val="20"/>
          <w:lang w:bidi="ar-SA"/>
        </w:rPr>
        <w:t xml:space="preserve">                                                               pełna nazwa / firma</w:t>
      </w:r>
    </w:p>
    <w:p w:rsidR="00416111" w:rsidRPr="00416111" w:rsidRDefault="00416111" w:rsidP="00416111">
      <w:pPr>
        <w:rPr>
          <w:rFonts w:ascii="Calibri" w:eastAsia="Times New Roman" w:hAnsi="Calibri" w:cs="Calibri"/>
          <w:sz w:val="20"/>
          <w:szCs w:val="20"/>
          <w:lang w:bidi="ar-SA"/>
        </w:rPr>
      </w:pPr>
      <w:r w:rsidRPr="00416111">
        <w:rPr>
          <w:rFonts w:ascii="Calibri" w:eastAsia="Times New Roman" w:hAnsi="Calibri" w:cs="Calibri"/>
          <w:bCs/>
          <w:sz w:val="22"/>
          <w:szCs w:val="22"/>
          <w:lang w:bidi="ar-SA"/>
        </w:rPr>
        <w:t xml:space="preserve">                           </w:t>
      </w:r>
      <w:r w:rsidRPr="00416111">
        <w:rPr>
          <w:rFonts w:ascii="Calibri" w:eastAsia="Times New Roman" w:hAnsi="Calibri" w:cs="Calibri"/>
          <w:sz w:val="22"/>
          <w:szCs w:val="22"/>
          <w:lang w:bidi="ar-SA"/>
        </w:rPr>
        <w:t>............................................................................................</w:t>
      </w:r>
      <w:r w:rsidRPr="00416111">
        <w:rPr>
          <w:rFonts w:ascii="Calibri" w:eastAsia="Times New Roman" w:hAnsi="Calibri" w:cs="Calibri"/>
          <w:sz w:val="22"/>
          <w:szCs w:val="22"/>
          <w:lang w:bidi="ar-SA"/>
        </w:rPr>
        <w:br/>
      </w:r>
      <w:r w:rsidRPr="00416111">
        <w:rPr>
          <w:rFonts w:ascii="Calibri" w:hAnsi="Calibri" w:cs="Arial"/>
          <w:i/>
          <w:sz w:val="20"/>
          <w:szCs w:val="20"/>
          <w:lang w:bidi="ar-SA"/>
        </w:rPr>
        <w:t xml:space="preserve">                                                                        adres</w:t>
      </w:r>
    </w:p>
    <w:p w:rsidR="00416111" w:rsidRPr="00416111" w:rsidRDefault="00416111" w:rsidP="00416111">
      <w:pPr>
        <w:spacing w:line="360" w:lineRule="auto"/>
        <w:rPr>
          <w:rFonts w:ascii="Calibri" w:eastAsia="Times New Roman" w:hAnsi="Calibri" w:cs="Calibri"/>
          <w:sz w:val="22"/>
          <w:szCs w:val="22"/>
          <w:lang w:bidi="ar-SA"/>
        </w:rPr>
      </w:pPr>
      <w:r w:rsidRPr="00416111">
        <w:rPr>
          <w:rFonts w:ascii="Calibri" w:eastAsia="Times New Roman" w:hAnsi="Calibri" w:cs="Calibri"/>
          <w:sz w:val="22"/>
          <w:szCs w:val="22"/>
          <w:lang w:bidi="ar-SA"/>
        </w:rPr>
        <w:t>NIP:             …………………………………………………..</w:t>
      </w:r>
    </w:p>
    <w:p w:rsidR="00416111" w:rsidRPr="00416111" w:rsidRDefault="00416111" w:rsidP="00416111">
      <w:pPr>
        <w:spacing w:line="480" w:lineRule="auto"/>
        <w:rPr>
          <w:rFonts w:ascii="Calibri" w:eastAsia="Times New Roman" w:hAnsi="Calibri" w:cs="Calibri"/>
          <w:sz w:val="22"/>
          <w:szCs w:val="22"/>
          <w:lang w:bidi="ar-SA"/>
        </w:rPr>
      </w:pPr>
      <w:r w:rsidRPr="00416111">
        <w:rPr>
          <w:rFonts w:ascii="Calibri" w:eastAsia="Times New Roman" w:hAnsi="Calibri" w:cs="Calibri"/>
          <w:sz w:val="22"/>
          <w:szCs w:val="22"/>
          <w:lang w:bidi="ar-SA"/>
        </w:rPr>
        <w:t>REGON:      ……………………………………………………</w:t>
      </w:r>
      <w:r w:rsidRPr="00416111">
        <w:rPr>
          <w:rFonts w:ascii="Calibri" w:eastAsia="Times New Roman" w:hAnsi="Calibri" w:cs="Calibri"/>
          <w:sz w:val="22"/>
          <w:szCs w:val="22"/>
          <w:lang w:bidi="ar-SA"/>
        </w:rPr>
        <w:br/>
      </w:r>
      <w:r w:rsidRPr="00416111">
        <w:rPr>
          <w:rFonts w:ascii="Calibri" w:eastAsia="Calibri" w:hAnsi="Calibri" w:cs="Arial"/>
          <w:color w:val="auto"/>
          <w:sz w:val="22"/>
          <w:szCs w:val="22"/>
          <w:u w:val="single"/>
          <w:lang w:bidi="ar-SA"/>
        </w:rPr>
        <w:t>reprezentowany przez:</w:t>
      </w:r>
    </w:p>
    <w:p w:rsidR="00416111" w:rsidRPr="00416111" w:rsidRDefault="00416111" w:rsidP="00416111">
      <w:pPr>
        <w:widowControl/>
        <w:suppressAutoHyphens w:val="0"/>
        <w:ind w:right="5954"/>
        <w:rPr>
          <w:rFonts w:ascii="Calibri" w:eastAsia="Calibri" w:hAnsi="Calibri" w:cs="Arial"/>
          <w:color w:val="auto"/>
          <w:sz w:val="20"/>
          <w:szCs w:val="20"/>
          <w:lang w:bidi="ar-SA"/>
        </w:rPr>
      </w:pPr>
      <w:r w:rsidRPr="00416111">
        <w:rPr>
          <w:rFonts w:ascii="Calibri" w:eastAsia="Calibri" w:hAnsi="Calibri" w:cs="Arial"/>
          <w:color w:val="auto"/>
          <w:sz w:val="22"/>
          <w:szCs w:val="22"/>
          <w:lang w:bidi="ar-SA"/>
        </w:rPr>
        <w:t>……………………………………………………</w:t>
      </w:r>
      <w:r w:rsidRPr="00416111">
        <w:rPr>
          <w:rFonts w:ascii="Calibri" w:eastAsia="Calibri" w:hAnsi="Calibri" w:cs="Arial"/>
          <w:i/>
          <w:color w:val="auto"/>
          <w:sz w:val="20"/>
          <w:szCs w:val="20"/>
          <w:lang w:bidi="ar-SA"/>
        </w:rPr>
        <w:t xml:space="preserve">                        imię, nazwisko</w:t>
      </w:r>
    </w:p>
    <w:p w:rsidR="00416111" w:rsidRPr="00416111" w:rsidRDefault="00416111" w:rsidP="00416111">
      <w:pPr>
        <w:widowControl/>
        <w:suppressAutoHyphens w:val="0"/>
        <w:spacing w:line="360" w:lineRule="auto"/>
        <w:ind w:right="5954"/>
        <w:rPr>
          <w:rFonts w:ascii="Calibri" w:eastAsia="Calibri" w:hAnsi="Calibri" w:cs="Arial"/>
          <w:color w:val="auto"/>
          <w:sz w:val="22"/>
          <w:szCs w:val="22"/>
          <w:lang w:bidi="ar-SA"/>
        </w:rPr>
      </w:pPr>
      <w:r w:rsidRPr="00416111">
        <w:rPr>
          <w:rFonts w:ascii="Calibri" w:eastAsia="Calibri" w:hAnsi="Calibri" w:cs="Arial"/>
          <w:color w:val="auto"/>
          <w:sz w:val="22"/>
          <w:szCs w:val="22"/>
          <w:lang w:bidi="ar-SA"/>
        </w:rPr>
        <w:t>…………………………………………............</w:t>
      </w:r>
    </w:p>
    <w:p w:rsidR="00416111" w:rsidRPr="00416111" w:rsidRDefault="00416111" w:rsidP="00416111">
      <w:pPr>
        <w:widowControl/>
        <w:suppressAutoHyphens w:val="0"/>
        <w:ind w:left="-992" w:right="5953" w:hanging="426"/>
        <w:rPr>
          <w:rFonts w:ascii="Calibri" w:eastAsia="Calibri" w:hAnsi="Calibri" w:cs="Arial"/>
          <w:i/>
          <w:color w:val="auto"/>
          <w:sz w:val="20"/>
          <w:szCs w:val="20"/>
          <w:lang w:bidi="ar-SA"/>
        </w:rPr>
      </w:pPr>
      <w:r w:rsidRPr="00416111">
        <w:rPr>
          <w:rFonts w:ascii="Calibri" w:eastAsia="Calibri" w:hAnsi="Calibri" w:cs="Arial"/>
          <w:i/>
          <w:color w:val="auto"/>
          <w:sz w:val="20"/>
          <w:szCs w:val="20"/>
          <w:lang w:bidi="ar-SA"/>
        </w:rPr>
        <w:t xml:space="preserve">                           stanowisko / podstawa do  reprezentacji</w:t>
      </w:r>
    </w:p>
    <w:p w:rsidR="00416111" w:rsidRPr="00416111" w:rsidRDefault="00416111" w:rsidP="00416111">
      <w:pPr>
        <w:widowControl/>
        <w:suppressAutoHyphens w:val="0"/>
        <w:spacing w:after="160" w:line="256" w:lineRule="auto"/>
        <w:rPr>
          <w:rFonts w:ascii="Calibri" w:eastAsia="Calibri" w:hAnsi="Calibri" w:cs="Arial"/>
          <w:color w:val="auto"/>
          <w:sz w:val="20"/>
          <w:szCs w:val="20"/>
          <w:lang w:bidi="ar-SA"/>
        </w:rPr>
      </w:pPr>
    </w:p>
    <w:p w:rsidR="00416111" w:rsidRPr="00416111" w:rsidRDefault="00416111" w:rsidP="00416111">
      <w:pPr>
        <w:widowControl/>
        <w:suppressAutoHyphens w:val="0"/>
        <w:spacing w:line="360" w:lineRule="auto"/>
        <w:jc w:val="center"/>
        <w:rPr>
          <w:rFonts w:ascii="Calibri" w:eastAsia="Calibri" w:hAnsi="Calibri" w:cs="Calibri"/>
          <w:b/>
          <w:color w:val="auto"/>
          <w:sz w:val="22"/>
          <w:szCs w:val="22"/>
          <w:u w:val="single"/>
          <w:lang w:bidi="ar-SA"/>
        </w:rPr>
      </w:pPr>
      <w:r w:rsidRPr="00416111">
        <w:rPr>
          <w:rFonts w:ascii="Calibri" w:eastAsia="Calibri" w:hAnsi="Calibri" w:cs="Calibri"/>
          <w:b/>
          <w:color w:val="auto"/>
          <w:sz w:val="22"/>
          <w:szCs w:val="22"/>
          <w:u w:val="single"/>
          <w:lang w:bidi="ar-SA"/>
        </w:rPr>
        <w:t xml:space="preserve">OŚWIADCZENIE  WYKONAWCY </w:t>
      </w:r>
    </w:p>
    <w:p w:rsidR="00416111" w:rsidRPr="00416111" w:rsidRDefault="00416111" w:rsidP="00416111">
      <w:pPr>
        <w:widowControl/>
        <w:suppressAutoHyphens w:val="0"/>
        <w:spacing w:line="360" w:lineRule="auto"/>
        <w:jc w:val="both"/>
        <w:rPr>
          <w:rFonts w:ascii="Calibri" w:eastAsia="Calibri" w:hAnsi="Calibri" w:cs="Calibri"/>
          <w:b/>
          <w:color w:val="auto"/>
          <w:sz w:val="22"/>
          <w:szCs w:val="22"/>
          <w:lang w:bidi="ar-SA"/>
        </w:rPr>
      </w:pPr>
      <w:r w:rsidRPr="00416111">
        <w:rPr>
          <w:rFonts w:ascii="Calibri" w:eastAsia="Calibri" w:hAnsi="Calibri" w:cs="Calibri"/>
          <w:b/>
          <w:color w:val="auto"/>
          <w:sz w:val="22"/>
          <w:szCs w:val="22"/>
          <w:lang w:bidi="ar-SA"/>
        </w:rPr>
        <w:t xml:space="preserve">na podstawie art. 7 ust. 1 ustawy z dnia 13 kwietnia 2022 r. o szczególnych rozwiązaniach w zakresie przeciwdziałania wspieraniu agresji na Ukrainę oraz służących ochronie bezpieczeństwa narodowego </w:t>
      </w:r>
      <w:r>
        <w:rPr>
          <w:rFonts w:ascii="Calibri" w:eastAsia="Calibri" w:hAnsi="Calibri" w:cs="Calibri"/>
          <w:b/>
          <w:color w:val="auto"/>
          <w:sz w:val="22"/>
          <w:szCs w:val="22"/>
          <w:lang w:bidi="ar-SA"/>
        </w:rPr>
        <w:br/>
      </w:r>
      <w:r w:rsidRPr="00416111">
        <w:rPr>
          <w:rFonts w:ascii="Calibri" w:eastAsia="Calibri" w:hAnsi="Calibri" w:cs="Calibri"/>
          <w:b/>
          <w:color w:val="auto"/>
          <w:sz w:val="22"/>
          <w:szCs w:val="22"/>
          <w:lang w:bidi="ar-SA"/>
        </w:rPr>
        <w:t>(Dz. U z 2022r, poz. 835)</w:t>
      </w:r>
    </w:p>
    <w:p w:rsidR="00416111" w:rsidRPr="00416111" w:rsidRDefault="00416111" w:rsidP="00416111">
      <w:pPr>
        <w:spacing w:line="360" w:lineRule="auto"/>
        <w:jc w:val="both"/>
        <w:rPr>
          <w:rFonts w:ascii="Calibri" w:eastAsia="Times New Roman" w:hAnsi="Calibri" w:cs="Calibri"/>
          <w:sz w:val="22"/>
          <w:szCs w:val="22"/>
          <w:lang w:bidi="ar-SA"/>
        </w:rPr>
      </w:pPr>
    </w:p>
    <w:p w:rsidR="00416111" w:rsidRPr="00416111" w:rsidRDefault="00416111" w:rsidP="00416111">
      <w:pPr>
        <w:spacing w:line="360" w:lineRule="auto"/>
        <w:jc w:val="both"/>
        <w:rPr>
          <w:rFonts w:ascii="Calibri" w:eastAsia="Times New Roman" w:hAnsi="Calibri" w:cs="Arial"/>
          <w:b/>
          <w:sz w:val="22"/>
          <w:szCs w:val="22"/>
          <w:lang w:bidi="ar-SA"/>
        </w:rPr>
      </w:pPr>
      <w:r w:rsidRPr="00416111">
        <w:rPr>
          <w:rFonts w:ascii="Calibri" w:eastAsia="Times New Roman" w:hAnsi="Calibri" w:cs="Calibri"/>
          <w:sz w:val="22"/>
          <w:szCs w:val="22"/>
          <w:lang w:bidi="ar-SA"/>
        </w:rPr>
        <w:t>Składając ofertę w postępowaniu o udzielenie zamówienia publicznego na wykonanie zadania pn:</w:t>
      </w:r>
      <w:r w:rsidRPr="00416111">
        <w:rPr>
          <w:rFonts w:ascii="Calibri" w:eastAsia="Times New Roman" w:hAnsi="Calibri" w:cs="Arial"/>
          <w:b/>
          <w:sz w:val="22"/>
          <w:szCs w:val="22"/>
          <w:lang w:bidi="ar-SA"/>
        </w:rPr>
        <w:t xml:space="preserve"> </w:t>
      </w:r>
    </w:p>
    <w:p w:rsidR="00416111" w:rsidRDefault="00416111" w:rsidP="00416111">
      <w:pPr>
        <w:spacing w:line="360" w:lineRule="auto"/>
        <w:rPr>
          <w:rFonts w:ascii="Calibri" w:eastAsia="Calibri" w:hAnsi="Calibri" w:cs="Arial"/>
          <w:color w:val="auto"/>
          <w:sz w:val="22"/>
          <w:szCs w:val="22"/>
          <w:lang w:bidi="ar-SA"/>
        </w:rPr>
      </w:pPr>
      <w:r w:rsidRPr="00416111">
        <w:rPr>
          <w:rFonts w:ascii="Calibri" w:eastAsia="Calibri" w:hAnsi="Calibri" w:cs="Arial"/>
          <w:b/>
          <w:color w:val="auto"/>
          <w:sz w:val="22"/>
          <w:szCs w:val="22"/>
          <w:lang w:bidi="ar-SA"/>
        </w:rPr>
        <w:t>„</w:t>
      </w:r>
      <w:r>
        <w:rPr>
          <w:rFonts w:ascii="Calibri" w:eastAsia="Calibri" w:hAnsi="Calibri" w:cs="Arial"/>
          <w:b/>
          <w:color w:val="auto"/>
          <w:sz w:val="22"/>
          <w:szCs w:val="22"/>
          <w:lang w:bidi="ar-SA"/>
        </w:rPr>
        <w:t xml:space="preserve">Rozbiórka części pawilonu izb </w:t>
      </w:r>
      <w:r w:rsidRPr="00416111">
        <w:rPr>
          <w:rFonts w:ascii="Calibri" w:eastAsia="Calibri" w:hAnsi="Calibri" w:cs="Arial"/>
          <w:b/>
          <w:color w:val="auto"/>
          <w:sz w:val="22"/>
          <w:szCs w:val="22"/>
          <w:lang w:bidi="ar-SA"/>
        </w:rPr>
        <w:t>lekcyjnych w Zespole Szkół Centrum Kształcenia Rolniczego w Marszewie”</w:t>
      </w:r>
      <w:r w:rsidRPr="00416111">
        <w:rPr>
          <w:rFonts w:ascii="Calibri" w:eastAsia="Calibri" w:hAnsi="Calibri" w:cs="Arial"/>
          <w:b/>
          <w:color w:val="auto"/>
          <w:sz w:val="22"/>
          <w:szCs w:val="22"/>
          <w:lang w:bidi="ar-SA"/>
        </w:rPr>
        <w:br/>
      </w:r>
      <w:r w:rsidRPr="00416111">
        <w:rPr>
          <w:rFonts w:ascii="Calibri" w:eastAsia="Calibri" w:hAnsi="Calibri" w:cs="Arial"/>
          <w:color w:val="auto"/>
          <w:sz w:val="22"/>
          <w:szCs w:val="22"/>
          <w:lang w:bidi="ar-SA"/>
        </w:rPr>
        <w:t xml:space="preserve">numer sprawy: </w:t>
      </w:r>
      <w:r>
        <w:rPr>
          <w:rFonts w:ascii="Calibri" w:eastAsia="Calibri" w:hAnsi="Calibri" w:cs="Arial"/>
          <w:color w:val="auto"/>
          <w:sz w:val="22"/>
          <w:szCs w:val="22"/>
          <w:lang w:bidi="ar-SA"/>
        </w:rPr>
        <w:t>KGS.2741.02.2022</w:t>
      </w:r>
    </w:p>
    <w:p w:rsidR="00416111" w:rsidRPr="00416111" w:rsidRDefault="00416111" w:rsidP="00416111">
      <w:pPr>
        <w:widowControl/>
        <w:suppressAutoHyphens w:val="0"/>
        <w:spacing w:after="160" w:line="360" w:lineRule="auto"/>
        <w:contextualSpacing/>
        <w:jc w:val="both"/>
        <w:rPr>
          <w:rFonts w:ascii="Calibri" w:eastAsia="Calibri" w:hAnsi="Calibri" w:cs="Arial"/>
          <w:color w:val="auto"/>
          <w:sz w:val="22"/>
          <w:szCs w:val="22"/>
          <w:lang w:bidi="ar-SA"/>
        </w:rPr>
      </w:pPr>
      <w:r w:rsidRPr="00416111">
        <w:rPr>
          <w:rFonts w:ascii="Calibri" w:eastAsia="Calibri" w:hAnsi="Calibri" w:cs="Arial"/>
          <w:color w:val="auto"/>
          <w:sz w:val="22"/>
          <w:szCs w:val="22"/>
          <w:lang w:bidi="ar-SA"/>
        </w:rPr>
        <w:t xml:space="preserve">1. Oświadczam, że nie podlegam wykluczeniu z postępowania o udzielenie zamówienia na podstawie </w:t>
      </w:r>
    </w:p>
    <w:p w:rsidR="00416111" w:rsidRPr="00416111" w:rsidRDefault="00416111" w:rsidP="00416111">
      <w:pPr>
        <w:widowControl/>
        <w:suppressAutoHyphens w:val="0"/>
        <w:spacing w:after="160" w:line="360" w:lineRule="auto"/>
        <w:contextualSpacing/>
        <w:jc w:val="both"/>
        <w:rPr>
          <w:rFonts w:ascii="Calibri" w:eastAsia="Calibri" w:hAnsi="Calibri" w:cs="Arial"/>
          <w:color w:val="auto"/>
          <w:sz w:val="22"/>
          <w:szCs w:val="22"/>
          <w:lang w:bidi="ar-SA"/>
        </w:rPr>
      </w:pPr>
      <w:r w:rsidRPr="00416111">
        <w:rPr>
          <w:rFonts w:ascii="Calibri" w:eastAsia="Calibri" w:hAnsi="Calibri" w:cs="Arial"/>
          <w:color w:val="auto"/>
          <w:sz w:val="22"/>
          <w:szCs w:val="22"/>
          <w:lang w:bidi="ar-SA"/>
        </w:rPr>
        <w:t>art.</w:t>
      </w:r>
      <w:r w:rsidRPr="00416111">
        <w:rPr>
          <w:rFonts w:ascii="Thorndale" w:hAnsi="Thorndale" w:cs="Times New Roman"/>
          <w:lang w:bidi="ar-SA"/>
        </w:rPr>
        <w:t xml:space="preserve"> </w:t>
      </w:r>
      <w:r w:rsidRPr="00416111">
        <w:rPr>
          <w:rFonts w:ascii="Calibri" w:eastAsia="Calibri" w:hAnsi="Calibri" w:cs="Arial"/>
          <w:color w:val="auto"/>
          <w:sz w:val="22"/>
          <w:szCs w:val="22"/>
          <w:lang w:bidi="ar-SA"/>
        </w:rPr>
        <w:t>7 ust. 1 ustawy z dnia 13 kwietnia 2022 r. o szczególnych rozwiązaniach w zakresie przeciwdziałania wspieraniu agresji na Ukrainę oraz służących ochronie bezpieczeństwa narodowego (Dz. U z 2022r, poz. 835).</w:t>
      </w:r>
    </w:p>
    <w:p w:rsidR="00416111" w:rsidRPr="00416111" w:rsidRDefault="00416111" w:rsidP="00416111">
      <w:pPr>
        <w:widowControl/>
        <w:suppressAutoHyphens w:val="0"/>
        <w:spacing w:line="360" w:lineRule="auto"/>
        <w:jc w:val="both"/>
        <w:rPr>
          <w:rFonts w:ascii="Calibri" w:eastAsia="Calibri" w:hAnsi="Calibri" w:cs="Arial"/>
          <w:color w:val="auto"/>
          <w:sz w:val="22"/>
          <w:szCs w:val="22"/>
          <w:lang w:bidi="ar-SA"/>
        </w:rPr>
      </w:pPr>
      <w:r w:rsidRPr="00416111">
        <w:rPr>
          <w:rFonts w:ascii="Calibri" w:eastAsia="Calibri" w:hAnsi="Calibri" w:cs="Arial"/>
          <w:color w:val="auto"/>
          <w:sz w:val="22"/>
          <w:szCs w:val="22"/>
          <w:lang w:bidi="ar-SA"/>
        </w:rPr>
        <w:t xml:space="preserve">2. Oświadczam, że informacja podana w powyższym oświadczeniu jest aktualna i zgodna </w:t>
      </w:r>
      <w:r w:rsidRPr="00416111">
        <w:rPr>
          <w:rFonts w:ascii="Calibri" w:eastAsia="Calibri" w:hAnsi="Calibri" w:cs="Arial"/>
          <w:color w:val="auto"/>
          <w:sz w:val="22"/>
          <w:szCs w:val="22"/>
          <w:lang w:bidi="ar-SA"/>
        </w:rPr>
        <w:br/>
        <w:t xml:space="preserve">z prawdą oraz została przedstawiona z pełną świadomością konsekwencji wprowadzenia zamawiającego </w:t>
      </w:r>
      <w:r w:rsidRPr="00416111">
        <w:rPr>
          <w:rFonts w:ascii="Calibri" w:eastAsia="Calibri" w:hAnsi="Calibri" w:cs="Arial"/>
          <w:color w:val="auto"/>
          <w:sz w:val="22"/>
          <w:szCs w:val="22"/>
          <w:lang w:bidi="ar-SA"/>
        </w:rPr>
        <w:br/>
        <w:t>w błąd przy przedstawianiu informacji.</w:t>
      </w:r>
    </w:p>
    <w:p w:rsidR="00416111" w:rsidRPr="00416111" w:rsidRDefault="00416111" w:rsidP="00416111">
      <w:pPr>
        <w:spacing w:line="360" w:lineRule="auto"/>
        <w:ind w:left="4536" w:firstLine="1134"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 </w:t>
      </w:r>
      <w: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  </w:t>
      </w: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Wykonawca lub upoważniony    </w:t>
      </w:r>
    </w:p>
    <w:p w:rsidR="00416111" w:rsidRPr="00416111" w:rsidRDefault="00416111" w:rsidP="00416111">
      <w:pPr>
        <w:spacing w:line="360" w:lineRule="auto"/>
        <w:ind w:left="1134"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</w: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ab/>
        <w:t xml:space="preserve">                                                   Przedstawiciel Wykonawcy </w:t>
      </w:r>
    </w:p>
    <w:p w:rsidR="00416111" w:rsidRPr="00416111" w:rsidRDefault="00416111" w:rsidP="00416111">
      <w:pPr>
        <w:spacing w:line="360" w:lineRule="auto"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                                                                                                                         .................................................................</w:t>
      </w:r>
    </w:p>
    <w:p w:rsidR="00416111" w:rsidRPr="00416111" w:rsidRDefault="00416111" w:rsidP="00416111">
      <w:pPr>
        <w:rPr>
          <w:rFonts w:ascii="Thorndale" w:hAnsi="Thorndale" w:cs="Times New Roman"/>
          <w:lang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                                                                                                                                                 ( data, podpis)                                                                                                                                                                                               </w:t>
      </w:r>
    </w:p>
    <w:p w:rsidR="00416111" w:rsidRPr="00416111" w:rsidRDefault="00416111" w:rsidP="00416111">
      <w:pPr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</w:pPr>
      <w:bookmarkStart w:id="2" w:name="_GoBack"/>
      <w:bookmarkEnd w:id="2"/>
      <w:r w:rsidRPr="00416111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lastRenderedPageBreak/>
        <w:t>Wyciąg z ustawy z dnia 13 kwietnia 2022 r. o szczególnych rozwiązaniach w zakresie przeciwdziałania wspieraniu  agresji na Ukrainę oraz służących ochronie bezpieczeństwa narodowego (Dz.U z 2022r, poz. 835)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Art. 7. 1. Z postępowania o udzielenie zamówienia publicznego lub konkursu prowadzonego na podstawie ustawy 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z dnia 11 września 2019 r. – Prawo zamówień publicznych wyklucza się: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1). wykonawcę oraz uczestnika konkursu wymienionego w wykazach określonych w rozporządzeniu 765/2006 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i rozporządzeniu 269/2014 albo wpisanego na listę na podstawie decyzji w sprawie wpisu na listę rozstrzygającej 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 zastosowaniu środka, o którym mowa w art. 1 pkt 3;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2). wykonawcę oraz uczestnika konkursu, którego beneficjentem rzeczywistym w rozumieniu ustawy z dnia 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1 marca 2018 r.o przeciwdziałaniu praniu pieniędzy oraz finansowaniu terroryzmu (Dz. U. z 2022 r. poz. 593 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3). wykonawcę oraz uczestnika konkursu, którego jednostką dominującą w rozumieniu art. 3 ust. 1 pkt 37 ustawy </w:t>
      </w:r>
    </w:p>
    <w:p w:rsidR="00416111" w:rsidRPr="00416111" w:rsidRDefault="00416111" w:rsidP="00416111">
      <w:pPr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416111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</w:t>
      </w:r>
      <w:r w:rsidRPr="00416111">
        <w:rPr>
          <w:rFonts w:ascii="Calibri" w:hAnsi="Calibri" w:cs="Calibri"/>
          <w:sz w:val="22"/>
          <w:szCs w:val="22"/>
          <w:lang w:bidi="ar-SA"/>
        </w:rPr>
        <w:t xml:space="preserve">              </w:t>
      </w:r>
      <w:r w:rsidRPr="00416111">
        <w:rPr>
          <w:rFonts w:ascii="Calibri" w:hAnsi="Calibri" w:cs="Calibri"/>
          <w:sz w:val="22"/>
          <w:szCs w:val="22"/>
          <w:lang w:bidi="ar-SA"/>
        </w:rPr>
        <w:tab/>
      </w:r>
      <w:r w:rsidRPr="00416111">
        <w:rPr>
          <w:rFonts w:ascii="Calibri" w:hAnsi="Calibri" w:cs="Calibri"/>
          <w:sz w:val="22"/>
          <w:szCs w:val="22"/>
          <w:lang w:bidi="ar-SA"/>
        </w:rPr>
        <w:tab/>
      </w:r>
    </w:p>
    <w:p w:rsidR="00416111" w:rsidRDefault="00416111" w:rsidP="00416111">
      <w:pPr>
        <w:spacing w:line="360" w:lineRule="auto"/>
        <w:rPr>
          <w:rFonts w:ascii="Calibri" w:eastAsia="Times New Roman" w:hAnsi="Calibri" w:cs="Calibri"/>
          <w:bCs/>
          <w:color w:val="auto"/>
          <w:kern w:val="1"/>
          <w:sz w:val="22"/>
          <w:szCs w:val="22"/>
          <w:lang w:eastAsia="ar-SA" w:bidi="ar-SA"/>
        </w:rPr>
      </w:pPr>
    </w:p>
    <w:p w:rsidR="00416111" w:rsidRDefault="00416111" w:rsidP="00416111">
      <w:pPr>
        <w:spacing w:line="360" w:lineRule="auto"/>
        <w:rPr>
          <w:rFonts w:ascii="Calibri" w:eastAsia="Times New Roman" w:hAnsi="Calibri" w:cs="Calibri"/>
          <w:bCs/>
          <w:color w:val="auto"/>
          <w:kern w:val="1"/>
          <w:sz w:val="22"/>
          <w:szCs w:val="22"/>
          <w:lang w:eastAsia="ar-SA" w:bidi="ar-SA"/>
        </w:rPr>
      </w:pPr>
    </w:p>
    <w:p w:rsidR="00A52015" w:rsidRPr="00CB59D7" w:rsidRDefault="000C4C37" w:rsidP="00416111">
      <w:pPr>
        <w:spacing w:line="360" w:lineRule="auto"/>
        <w:rPr>
          <w:rFonts w:ascii="Calibri" w:hAnsi="Calibri" w:cs="Calibri"/>
          <w:sz w:val="22"/>
          <w:szCs w:val="22"/>
        </w:rPr>
      </w:pPr>
      <w:r>
        <w:rPr>
          <w:rFonts w:ascii="Calibri" w:eastAsia="Times New Roman" w:hAnsi="Calibri" w:cs="Calibri"/>
          <w:b/>
          <w:bCs/>
          <w:color w:val="auto"/>
          <w:kern w:val="1"/>
          <w:sz w:val="22"/>
          <w:szCs w:val="22"/>
          <w:lang w:eastAsia="ar-SA" w:bidi="ar-SA"/>
        </w:rPr>
        <w:tab/>
        <w:t xml:space="preserve">         </w:t>
      </w:r>
    </w:p>
    <w:sectPr w:rsidR="00A52015" w:rsidRPr="00CB59D7" w:rsidSect="008129DB">
      <w:headerReference w:type="default" r:id="rId8"/>
      <w:footerReference w:type="default" r:id="rId9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32A5" w:rsidRDefault="00CE32A5" w:rsidP="00A52015">
      <w:r>
        <w:separator/>
      </w:r>
    </w:p>
  </w:endnote>
  <w:endnote w:type="continuationSeparator" w:id="0">
    <w:p w:rsidR="00CE32A5" w:rsidRDefault="00CE32A5" w:rsidP="00A52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Arial Unicode MS"/>
    <w:panose1 w:val="00000000000000000000"/>
    <w:charset w:val="02"/>
    <w:family w:val="auto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EE"/>
    <w:family w:val="auto"/>
    <w:pitch w:val="variable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lbany">
    <w:altName w:val="Arial"/>
    <w:charset w:val="EE"/>
    <w:family w:val="swiss"/>
    <w:pitch w:val="variable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horndale">
    <w:altName w:val="Times New Roman"/>
    <w:charset w:val="EE"/>
    <w:family w:val="roman"/>
    <w:pitch w:val="variable"/>
    <w:sig w:usb0="00000001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0E11" w:rsidRDefault="004C0E11" w:rsidP="004C0E11">
    <w:pPr>
      <w:pStyle w:val="Stopka"/>
      <w:jc w:val="center"/>
    </w:pPr>
  </w:p>
  <w:p w:rsidR="004C0E11" w:rsidRDefault="004C0E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32A5" w:rsidRDefault="00CE32A5" w:rsidP="00A52015">
      <w:r>
        <w:separator/>
      </w:r>
    </w:p>
  </w:footnote>
  <w:footnote w:type="continuationSeparator" w:id="0">
    <w:p w:rsidR="00CE32A5" w:rsidRDefault="00CE32A5" w:rsidP="00A520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 w:cstheme="minorHAnsi"/>
        <w:sz w:val="22"/>
        <w:szCs w:val="22"/>
      </w:rPr>
      <w:id w:val="1131664275"/>
      <w:docPartObj>
        <w:docPartGallery w:val="Page Numbers (Top of Page)"/>
        <w:docPartUnique/>
      </w:docPartObj>
    </w:sdtPr>
    <w:sdtEndPr>
      <w:rPr>
        <w:color w:val="336600"/>
      </w:rPr>
    </w:sdtEndPr>
    <w:sdtContent>
      <w:p w:rsidR="00FA7284" w:rsidRPr="00FA7284" w:rsidRDefault="00FA7284" w:rsidP="00FA7284">
        <w:pPr>
          <w:pStyle w:val="Nagwek"/>
          <w:jc w:val="center"/>
          <w:rPr>
            <w:rFonts w:asciiTheme="minorHAnsi" w:hAnsiTheme="minorHAnsi" w:cstheme="minorHAnsi"/>
            <w:sz w:val="22"/>
            <w:szCs w:val="22"/>
          </w:rPr>
        </w:pPr>
        <w:r w:rsidRPr="00B3075B">
          <w:rPr>
            <w:rFonts w:asciiTheme="minorHAnsi" w:hAnsiTheme="minorHAnsi" w:cstheme="minorHAnsi"/>
            <w:color w:val="336600"/>
            <w:sz w:val="18"/>
            <w:szCs w:val="18"/>
          </w:rPr>
          <w:fldChar w:fldCharType="begin"/>
        </w:r>
        <w:r w:rsidRPr="00B3075B">
          <w:rPr>
            <w:rFonts w:asciiTheme="minorHAnsi" w:hAnsiTheme="minorHAnsi" w:cstheme="minorHAnsi"/>
            <w:color w:val="336600"/>
            <w:sz w:val="18"/>
            <w:szCs w:val="18"/>
          </w:rPr>
          <w:instrText xml:space="preserve"> PAGE   \* MERGEFORMAT </w:instrText>
        </w:r>
        <w:r w:rsidRPr="00B3075B">
          <w:rPr>
            <w:rFonts w:asciiTheme="minorHAnsi" w:hAnsiTheme="minorHAnsi" w:cstheme="minorHAnsi"/>
            <w:color w:val="336600"/>
            <w:sz w:val="18"/>
            <w:szCs w:val="18"/>
          </w:rPr>
          <w:fldChar w:fldCharType="separate"/>
        </w:r>
        <w:r w:rsidR="00416111">
          <w:rPr>
            <w:rFonts w:asciiTheme="minorHAnsi" w:hAnsiTheme="minorHAnsi" w:cstheme="minorHAnsi"/>
            <w:noProof/>
            <w:color w:val="336600"/>
            <w:sz w:val="18"/>
            <w:szCs w:val="18"/>
          </w:rPr>
          <w:t>1</w:t>
        </w:r>
        <w:r w:rsidRPr="00B3075B">
          <w:rPr>
            <w:rFonts w:asciiTheme="minorHAnsi" w:hAnsiTheme="minorHAnsi" w:cstheme="minorHAnsi"/>
            <w:color w:val="336600"/>
            <w:sz w:val="18"/>
            <w:szCs w:val="18"/>
          </w:rPr>
          <w:fldChar w:fldCharType="end"/>
        </w:r>
        <w:r w:rsidRPr="00B3075B">
          <w:rPr>
            <w:rFonts w:asciiTheme="minorHAnsi" w:hAnsiTheme="minorHAnsi" w:cstheme="minorHAnsi"/>
            <w:sz w:val="18"/>
            <w:szCs w:val="18"/>
          </w:rPr>
          <w:br/>
        </w:r>
        <w:r w:rsidRPr="00FA7284">
          <w:rPr>
            <w:rFonts w:asciiTheme="minorHAnsi" w:hAnsiTheme="minorHAnsi" w:cstheme="minorHAnsi"/>
            <w:sz w:val="22"/>
            <w:szCs w:val="22"/>
          </w:rPr>
          <w:t>__________________________________________________________</w:t>
        </w:r>
        <w:r>
          <w:rPr>
            <w:rFonts w:asciiTheme="minorHAnsi" w:hAnsiTheme="minorHAnsi" w:cstheme="minorHAnsi"/>
            <w:sz w:val="22"/>
            <w:szCs w:val="22"/>
          </w:rPr>
          <w:t>____________________________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decimal"/>
      <w:pStyle w:val="Numerowanie"/>
      <w:lvlText w:val="%1."/>
      <w:lvlJc w:val="left"/>
      <w:pPr>
        <w:tabs>
          <w:tab w:val="num" w:pos="756"/>
        </w:tabs>
        <w:ind w:left="756" w:hanging="396"/>
      </w:pPr>
    </w:lvl>
    <w:lvl w:ilvl="1">
      <w:start w:val="1"/>
      <w:numFmt w:val="decimal"/>
      <w:lvlText w:val="%1.%2."/>
      <w:lvlJc w:val="left"/>
      <w:pPr>
        <w:tabs>
          <w:tab w:val="num" w:pos="1494"/>
        </w:tabs>
        <w:ind w:left="1494" w:hanging="567"/>
      </w:pPr>
    </w:lvl>
    <w:lvl w:ilvl="2">
      <w:start w:val="1"/>
      <w:numFmt w:val="decimal"/>
      <w:lvlText w:val="%1.%2.%3."/>
      <w:lvlJc w:val="left"/>
      <w:pPr>
        <w:tabs>
          <w:tab w:val="num" w:pos="1584"/>
        </w:tabs>
        <w:ind w:left="1584" w:hanging="504"/>
      </w:pPr>
    </w:lvl>
    <w:lvl w:ilvl="3">
      <w:start w:val="1"/>
      <w:numFmt w:val="decimal"/>
      <w:lvlText w:val="%1.%2.%3.%4."/>
      <w:lvlJc w:val="left"/>
      <w:pPr>
        <w:tabs>
          <w:tab w:val="num" w:pos="2088"/>
        </w:tabs>
        <w:ind w:left="2088" w:hanging="648"/>
      </w:pPr>
    </w:lvl>
    <w:lvl w:ilvl="4">
      <w:start w:val="1"/>
      <w:numFmt w:val="decimal"/>
      <w:lvlText w:val="%1.%2.%3.%4.%5."/>
      <w:lvlJc w:val="left"/>
      <w:pPr>
        <w:tabs>
          <w:tab w:val="num" w:pos="2592"/>
        </w:tabs>
        <w:ind w:left="2592" w:hanging="792"/>
      </w:pPr>
    </w:lvl>
    <w:lvl w:ilvl="5">
      <w:start w:val="1"/>
      <w:numFmt w:val="decimal"/>
      <w:lvlText w:val="%1.%2.%3.%4.%5.%6."/>
      <w:lvlJc w:val="left"/>
      <w:pPr>
        <w:tabs>
          <w:tab w:val="num" w:pos="3096"/>
        </w:tabs>
        <w:ind w:left="309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104"/>
        </w:tabs>
        <w:ind w:left="410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440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pStyle w:val="Listapunktowana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."/>
      <w:lvlJc w:val="left"/>
      <w:pPr>
        <w:tabs>
          <w:tab w:val="num" w:pos="375"/>
        </w:tabs>
        <w:ind w:left="375" w:hanging="360"/>
      </w:pPr>
    </w:lvl>
    <w:lvl w:ilvl="1">
      <w:start w:val="1"/>
      <w:numFmt w:val="decimal"/>
      <w:lvlText w:val="%2."/>
      <w:lvlJc w:val="left"/>
      <w:pPr>
        <w:tabs>
          <w:tab w:val="num" w:pos="735"/>
        </w:tabs>
        <w:ind w:left="735" w:hanging="360"/>
      </w:pPr>
    </w:lvl>
    <w:lvl w:ilvl="2">
      <w:start w:val="1"/>
      <w:numFmt w:val="decimal"/>
      <w:lvlText w:val="%3."/>
      <w:lvlJc w:val="left"/>
      <w:pPr>
        <w:tabs>
          <w:tab w:val="num" w:pos="1095"/>
        </w:tabs>
        <w:ind w:left="1095" w:hanging="360"/>
      </w:pPr>
    </w:lvl>
    <w:lvl w:ilvl="3">
      <w:start w:val="1"/>
      <w:numFmt w:val="decimal"/>
      <w:lvlText w:val="%4."/>
      <w:lvlJc w:val="left"/>
      <w:pPr>
        <w:tabs>
          <w:tab w:val="num" w:pos="1455"/>
        </w:tabs>
        <w:ind w:left="1455" w:hanging="360"/>
      </w:pPr>
    </w:lvl>
    <w:lvl w:ilvl="4">
      <w:start w:val="1"/>
      <w:numFmt w:val="decimal"/>
      <w:lvlText w:val="%5."/>
      <w:lvlJc w:val="left"/>
      <w:pPr>
        <w:tabs>
          <w:tab w:val="num" w:pos="1815"/>
        </w:tabs>
        <w:ind w:left="1815" w:hanging="360"/>
      </w:pPr>
    </w:lvl>
    <w:lvl w:ilvl="5">
      <w:start w:val="1"/>
      <w:numFmt w:val="decimal"/>
      <w:lvlText w:val="%6."/>
      <w:lvlJc w:val="left"/>
      <w:pPr>
        <w:tabs>
          <w:tab w:val="num" w:pos="2175"/>
        </w:tabs>
        <w:ind w:left="2175" w:hanging="360"/>
      </w:pPr>
    </w:lvl>
    <w:lvl w:ilvl="6">
      <w:start w:val="1"/>
      <w:numFmt w:val="decimal"/>
      <w:lvlText w:val="%7."/>
      <w:lvlJc w:val="left"/>
      <w:pPr>
        <w:tabs>
          <w:tab w:val="num" w:pos="2535"/>
        </w:tabs>
        <w:ind w:left="2535" w:hanging="360"/>
      </w:pPr>
    </w:lvl>
    <w:lvl w:ilvl="7">
      <w:start w:val="1"/>
      <w:numFmt w:val="decimal"/>
      <w:lvlText w:val="%8."/>
      <w:lvlJc w:val="left"/>
      <w:pPr>
        <w:tabs>
          <w:tab w:val="num" w:pos="2895"/>
        </w:tabs>
        <w:ind w:left="2895" w:hanging="360"/>
      </w:pPr>
    </w:lvl>
    <w:lvl w:ilvl="8">
      <w:start w:val="1"/>
      <w:numFmt w:val="decimal"/>
      <w:lvlText w:val="%9."/>
      <w:lvlJc w:val="left"/>
      <w:pPr>
        <w:tabs>
          <w:tab w:val="num" w:pos="3255"/>
        </w:tabs>
        <w:ind w:left="3255" w:hanging="360"/>
      </w:pPr>
    </w:lvl>
  </w:abstractNum>
  <w:abstractNum w:abstractNumId="3" w15:restartNumberingAfterBreak="0">
    <w:nsid w:val="00000004"/>
    <w:multiLevelType w:val="multilevel"/>
    <w:tmpl w:val="00000004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4" w15:restartNumberingAfterBreak="0">
    <w:nsid w:val="00000005"/>
    <w:multiLevelType w:val="multilevel"/>
    <w:tmpl w:val="00000005"/>
    <w:name w:val="WW8Num16"/>
    <w:lvl w:ilvl="0">
      <w:start w:val="5"/>
      <w:numFmt w:val="decimal"/>
      <w:lvlText w:val="%1)."/>
      <w:lvlJc w:val="left"/>
      <w:pPr>
        <w:tabs>
          <w:tab w:val="num" w:pos="341"/>
        </w:tabs>
        <w:ind w:left="341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701"/>
        </w:tabs>
        <w:ind w:left="701" w:hanging="360"/>
      </w:pPr>
    </w:lvl>
    <w:lvl w:ilvl="2">
      <w:start w:val="1"/>
      <w:numFmt w:val="decimal"/>
      <w:lvlText w:val="%3."/>
      <w:lvlJc w:val="left"/>
      <w:pPr>
        <w:tabs>
          <w:tab w:val="num" w:pos="1061"/>
        </w:tabs>
        <w:ind w:left="1061" w:hanging="360"/>
      </w:pPr>
    </w:lvl>
    <w:lvl w:ilvl="3">
      <w:start w:val="1"/>
      <w:numFmt w:val="decimal"/>
      <w:lvlText w:val="%4."/>
      <w:lvlJc w:val="left"/>
      <w:pPr>
        <w:tabs>
          <w:tab w:val="num" w:pos="1421"/>
        </w:tabs>
        <w:ind w:left="1421" w:hanging="360"/>
      </w:pPr>
    </w:lvl>
    <w:lvl w:ilvl="4">
      <w:start w:val="1"/>
      <w:numFmt w:val="decimal"/>
      <w:lvlText w:val="%5."/>
      <w:lvlJc w:val="left"/>
      <w:pPr>
        <w:tabs>
          <w:tab w:val="num" w:pos="1781"/>
        </w:tabs>
        <w:ind w:left="1781" w:hanging="360"/>
      </w:pPr>
    </w:lvl>
    <w:lvl w:ilvl="5">
      <w:start w:val="1"/>
      <w:numFmt w:val="decimal"/>
      <w:lvlText w:val="%6."/>
      <w:lvlJc w:val="left"/>
      <w:pPr>
        <w:tabs>
          <w:tab w:val="num" w:pos="2141"/>
        </w:tabs>
        <w:ind w:left="2141" w:hanging="360"/>
      </w:pPr>
    </w:lvl>
    <w:lvl w:ilvl="6">
      <w:start w:val="1"/>
      <w:numFmt w:val="decimal"/>
      <w:lvlText w:val="%7."/>
      <w:lvlJc w:val="left"/>
      <w:pPr>
        <w:tabs>
          <w:tab w:val="num" w:pos="2501"/>
        </w:tabs>
        <w:ind w:left="2501" w:hanging="360"/>
      </w:pPr>
    </w:lvl>
    <w:lvl w:ilvl="7">
      <w:start w:val="1"/>
      <w:numFmt w:val="decimal"/>
      <w:lvlText w:val="%8."/>
      <w:lvlJc w:val="left"/>
      <w:pPr>
        <w:tabs>
          <w:tab w:val="num" w:pos="2861"/>
        </w:tabs>
        <w:ind w:left="2861" w:hanging="360"/>
      </w:pPr>
    </w:lvl>
    <w:lvl w:ilvl="8">
      <w:start w:val="1"/>
      <w:numFmt w:val="decimal"/>
      <w:lvlText w:val="%9."/>
      <w:lvlJc w:val="left"/>
      <w:pPr>
        <w:tabs>
          <w:tab w:val="num" w:pos="3221"/>
        </w:tabs>
        <w:ind w:left="3221" w:hanging="360"/>
      </w:pPr>
    </w:lvl>
  </w:abstractNum>
  <w:abstractNum w:abstractNumId="5" w15:restartNumberingAfterBreak="0">
    <w:nsid w:val="00000006"/>
    <w:multiLevelType w:val="multilevel"/>
    <w:tmpl w:val="00000006"/>
    <w:name w:val="WW8Num1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6" w15:restartNumberingAfterBreak="0">
    <w:nsid w:val="00000007"/>
    <w:multiLevelType w:val="multilevel"/>
    <w:tmpl w:val="00000007"/>
    <w:name w:val="WW8Num19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7" w15:restartNumberingAfterBreak="0">
    <w:nsid w:val="00000008"/>
    <w:multiLevelType w:val="multilevel"/>
    <w:tmpl w:val="00000008"/>
    <w:name w:val="WW8Num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397"/>
        </w:tabs>
        <w:ind w:left="397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434"/>
        </w:tabs>
        <w:ind w:left="434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471"/>
        </w:tabs>
        <w:ind w:left="471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508"/>
        </w:tabs>
        <w:ind w:left="508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545"/>
        </w:tabs>
        <w:ind w:left="545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582"/>
        </w:tabs>
        <w:ind w:left="582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619"/>
        </w:tabs>
        <w:ind w:left="619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656"/>
        </w:tabs>
        <w:ind w:left="656" w:hanging="360"/>
      </w:pPr>
      <w:rPr>
        <w:rFonts w:ascii="Symbol" w:hAnsi="Symbol" w:cs="StarSymbol"/>
        <w:sz w:val="18"/>
        <w:szCs w:val="18"/>
      </w:rPr>
    </w:lvl>
  </w:abstractNum>
  <w:abstractNum w:abstractNumId="8" w15:restartNumberingAfterBreak="0">
    <w:nsid w:val="298E5461"/>
    <w:multiLevelType w:val="hybridMultilevel"/>
    <w:tmpl w:val="B6321F60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49E616F"/>
    <w:multiLevelType w:val="hybridMultilevel"/>
    <w:tmpl w:val="7518BAB4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4003DE"/>
    <w:multiLevelType w:val="hybridMultilevel"/>
    <w:tmpl w:val="19206496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FB37091"/>
    <w:multiLevelType w:val="hybridMultilevel"/>
    <w:tmpl w:val="F7565430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EC6BE6"/>
    <w:multiLevelType w:val="hybridMultilevel"/>
    <w:tmpl w:val="EA52F97E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9941FF"/>
    <w:multiLevelType w:val="hybridMultilevel"/>
    <w:tmpl w:val="F6DAAF88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AB6082"/>
    <w:multiLevelType w:val="hybridMultilevel"/>
    <w:tmpl w:val="A9C42DF6"/>
    <w:lvl w:ilvl="0" w:tplc="A03C9D0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D07D9E"/>
    <w:multiLevelType w:val="hybridMultilevel"/>
    <w:tmpl w:val="9A18F386"/>
    <w:lvl w:ilvl="0" w:tplc="2B4ED236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3D0348"/>
    <w:multiLevelType w:val="hybridMultilevel"/>
    <w:tmpl w:val="06F66D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2"/>
  </w:num>
  <w:num w:numId="4">
    <w:abstractNumId w:val="11"/>
  </w:num>
  <w:num w:numId="5">
    <w:abstractNumId w:val="13"/>
  </w:num>
  <w:num w:numId="6">
    <w:abstractNumId w:val="9"/>
  </w:num>
  <w:num w:numId="7">
    <w:abstractNumId w:val="15"/>
  </w:num>
  <w:num w:numId="8">
    <w:abstractNumId w:val="14"/>
  </w:num>
  <w:num w:numId="9">
    <w:abstractNumId w:val="16"/>
  </w:num>
  <w:num w:numId="10">
    <w:abstractNumId w:val="8"/>
  </w:num>
  <w:num w:numId="11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015"/>
    <w:rsid w:val="00017AA6"/>
    <w:rsid w:val="000211B4"/>
    <w:rsid w:val="00021615"/>
    <w:rsid w:val="000242B9"/>
    <w:rsid w:val="00063B1E"/>
    <w:rsid w:val="00092969"/>
    <w:rsid w:val="00096C8C"/>
    <w:rsid w:val="000A62E8"/>
    <w:rsid w:val="000B0315"/>
    <w:rsid w:val="000B7E2B"/>
    <w:rsid w:val="000C4C37"/>
    <w:rsid w:val="000F5322"/>
    <w:rsid w:val="00107977"/>
    <w:rsid w:val="00145F8A"/>
    <w:rsid w:val="001778A4"/>
    <w:rsid w:val="001A3549"/>
    <w:rsid w:val="001B22F7"/>
    <w:rsid w:val="001B38EC"/>
    <w:rsid w:val="001D061C"/>
    <w:rsid w:val="002035D8"/>
    <w:rsid w:val="00214BBC"/>
    <w:rsid w:val="0023294D"/>
    <w:rsid w:val="002431E9"/>
    <w:rsid w:val="00257F10"/>
    <w:rsid w:val="002611C0"/>
    <w:rsid w:val="002714E8"/>
    <w:rsid w:val="002732F1"/>
    <w:rsid w:val="0028425F"/>
    <w:rsid w:val="00291F23"/>
    <w:rsid w:val="002A1F4B"/>
    <w:rsid w:val="002B7614"/>
    <w:rsid w:val="002D4A7E"/>
    <w:rsid w:val="002E6129"/>
    <w:rsid w:val="002F360D"/>
    <w:rsid w:val="00316912"/>
    <w:rsid w:val="00326941"/>
    <w:rsid w:val="003333B6"/>
    <w:rsid w:val="0034166D"/>
    <w:rsid w:val="0035347B"/>
    <w:rsid w:val="00361C0A"/>
    <w:rsid w:val="003A2E57"/>
    <w:rsid w:val="003B26C0"/>
    <w:rsid w:val="003F5222"/>
    <w:rsid w:val="00404FA2"/>
    <w:rsid w:val="00416111"/>
    <w:rsid w:val="004309C7"/>
    <w:rsid w:val="004571E3"/>
    <w:rsid w:val="0046067E"/>
    <w:rsid w:val="00476AA9"/>
    <w:rsid w:val="00490512"/>
    <w:rsid w:val="004964C6"/>
    <w:rsid w:val="004C0E11"/>
    <w:rsid w:val="004F645A"/>
    <w:rsid w:val="00542E00"/>
    <w:rsid w:val="00553F6F"/>
    <w:rsid w:val="00595DCE"/>
    <w:rsid w:val="00596B1C"/>
    <w:rsid w:val="005A0CFE"/>
    <w:rsid w:val="005B7114"/>
    <w:rsid w:val="005C2790"/>
    <w:rsid w:val="005C499B"/>
    <w:rsid w:val="005C6247"/>
    <w:rsid w:val="005C636A"/>
    <w:rsid w:val="005D6F3E"/>
    <w:rsid w:val="00604311"/>
    <w:rsid w:val="00616817"/>
    <w:rsid w:val="00624535"/>
    <w:rsid w:val="00624A86"/>
    <w:rsid w:val="00647FDF"/>
    <w:rsid w:val="00663197"/>
    <w:rsid w:val="00671B10"/>
    <w:rsid w:val="006750E6"/>
    <w:rsid w:val="00682D4D"/>
    <w:rsid w:val="00685758"/>
    <w:rsid w:val="00690914"/>
    <w:rsid w:val="00692AEE"/>
    <w:rsid w:val="006D0629"/>
    <w:rsid w:val="006E318F"/>
    <w:rsid w:val="006F5DB2"/>
    <w:rsid w:val="00746FA4"/>
    <w:rsid w:val="00751605"/>
    <w:rsid w:val="00770FA4"/>
    <w:rsid w:val="00793947"/>
    <w:rsid w:val="00796588"/>
    <w:rsid w:val="007A4208"/>
    <w:rsid w:val="007D31BC"/>
    <w:rsid w:val="007E5D17"/>
    <w:rsid w:val="007F7E0D"/>
    <w:rsid w:val="008003C4"/>
    <w:rsid w:val="008129DB"/>
    <w:rsid w:val="008142A2"/>
    <w:rsid w:val="00835AFD"/>
    <w:rsid w:val="008449A2"/>
    <w:rsid w:val="00854A2B"/>
    <w:rsid w:val="00860F93"/>
    <w:rsid w:val="00872306"/>
    <w:rsid w:val="008860B2"/>
    <w:rsid w:val="00891065"/>
    <w:rsid w:val="008A141E"/>
    <w:rsid w:val="008A5F0C"/>
    <w:rsid w:val="008B047A"/>
    <w:rsid w:val="008B1394"/>
    <w:rsid w:val="008B5C67"/>
    <w:rsid w:val="008D049F"/>
    <w:rsid w:val="008D7070"/>
    <w:rsid w:val="00917CAA"/>
    <w:rsid w:val="00935A0D"/>
    <w:rsid w:val="00943717"/>
    <w:rsid w:val="009466D4"/>
    <w:rsid w:val="00955EFD"/>
    <w:rsid w:val="00956498"/>
    <w:rsid w:val="00981E40"/>
    <w:rsid w:val="009A2C86"/>
    <w:rsid w:val="009A32E2"/>
    <w:rsid w:val="009E076D"/>
    <w:rsid w:val="009F11E0"/>
    <w:rsid w:val="00A15928"/>
    <w:rsid w:val="00A250E7"/>
    <w:rsid w:val="00A420EF"/>
    <w:rsid w:val="00A52015"/>
    <w:rsid w:val="00A7238B"/>
    <w:rsid w:val="00AB342F"/>
    <w:rsid w:val="00AD4F28"/>
    <w:rsid w:val="00AE5782"/>
    <w:rsid w:val="00AF29D8"/>
    <w:rsid w:val="00AF5AF3"/>
    <w:rsid w:val="00B3075B"/>
    <w:rsid w:val="00B7467A"/>
    <w:rsid w:val="00B753AE"/>
    <w:rsid w:val="00B7724E"/>
    <w:rsid w:val="00B820E8"/>
    <w:rsid w:val="00B97394"/>
    <w:rsid w:val="00B97C66"/>
    <w:rsid w:val="00BA43E0"/>
    <w:rsid w:val="00BA5216"/>
    <w:rsid w:val="00BA6325"/>
    <w:rsid w:val="00BC589A"/>
    <w:rsid w:val="00BE2194"/>
    <w:rsid w:val="00BE5634"/>
    <w:rsid w:val="00BF232D"/>
    <w:rsid w:val="00C049C9"/>
    <w:rsid w:val="00C178D1"/>
    <w:rsid w:val="00C324DF"/>
    <w:rsid w:val="00C56EF9"/>
    <w:rsid w:val="00C65669"/>
    <w:rsid w:val="00C722C1"/>
    <w:rsid w:val="00C73A37"/>
    <w:rsid w:val="00C81BAA"/>
    <w:rsid w:val="00C8659A"/>
    <w:rsid w:val="00CB59D7"/>
    <w:rsid w:val="00CC0D19"/>
    <w:rsid w:val="00CC5B70"/>
    <w:rsid w:val="00CD1557"/>
    <w:rsid w:val="00CD329F"/>
    <w:rsid w:val="00CE32A5"/>
    <w:rsid w:val="00CE58AB"/>
    <w:rsid w:val="00CF7651"/>
    <w:rsid w:val="00D01A2B"/>
    <w:rsid w:val="00D02AF8"/>
    <w:rsid w:val="00D236D3"/>
    <w:rsid w:val="00D337CE"/>
    <w:rsid w:val="00D36AE5"/>
    <w:rsid w:val="00D3735A"/>
    <w:rsid w:val="00D44D3B"/>
    <w:rsid w:val="00D606E0"/>
    <w:rsid w:val="00D617EE"/>
    <w:rsid w:val="00D76489"/>
    <w:rsid w:val="00DA37B6"/>
    <w:rsid w:val="00DB2B92"/>
    <w:rsid w:val="00DC7471"/>
    <w:rsid w:val="00DD387D"/>
    <w:rsid w:val="00DE6577"/>
    <w:rsid w:val="00E05660"/>
    <w:rsid w:val="00E10A1A"/>
    <w:rsid w:val="00E14527"/>
    <w:rsid w:val="00E472DD"/>
    <w:rsid w:val="00E61EA5"/>
    <w:rsid w:val="00E762A5"/>
    <w:rsid w:val="00EB50AA"/>
    <w:rsid w:val="00EB5C28"/>
    <w:rsid w:val="00EC083D"/>
    <w:rsid w:val="00EC1842"/>
    <w:rsid w:val="00EC1F63"/>
    <w:rsid w:val="00ED2F34"/>
    <w:rsid w:val="00ED3EA6"/>
    <w:rsid w:val="00ED6755"/>
    <w:rsid w:val="00EE4466"/>
    <w:rsid w:val="00F01C6C"/>
    <w:rsid w:val="00F3384D"/>
    <w:rsid w:val="00F564FE"/>
    <w:rsid w:val="00F566FB"/>
    <w:rsid w:val="00F929B5"/>
    <w:rsid w:val="00FA7284"/>
    <w:rsid w:val="00FC0E11"/>
    <w:rsid w:val="00FE61DB"/>
    <w:rsid w:val="00FF2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F73761"/>
  <w15:docId w15:val="{3E8C34C8-233D-4BA6-9A79-E8ACE888F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6577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color w:val="000000"/>
      <w:sz w:val="24"/>
      <w:szCs w:val="24"/>
      <w:lang w:bidi="en-US"/>
    </w:rPr>
  </w:style>
  <w:style w:type="paragraph" w:styleId="Nagwek1">
    <w:name w:val="heading 1"/>
    <w:basedOn w:val="Normalny"/>
    <w:next w:val="Normalny"/>
    <w:link w:val="Nagwek1Znak"/>
    <w:qFormat/>
    <w:rsid w:val="00A52015"/>
    <w:pPr>
      <w:spacing w:after="240"/>
      <w:ind w:left="-360"/>
      <w:jc w:val="both"/>
      <w:outlineLvl w:val="0"/>
    </w:pPr>
    <w:rPr>
      <w:rFonts w:ascii="Arial" w:hAnsi="Arial" w:cs="Arial"/>
      <w:b/>
      <w:bCs/>
      <w:kern w:val="1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52015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52015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52015"/>
    <w:rPr>
      <w:rFonts w:ascii="Arial" w:eastAsia="Andale Sans UI" w:hAnsi="Arial" w:cs="Arial"/>
      <w:b/>
      <w:bCs/>
      <w:color w:val="000000"/>
      <w:kern w:val="1"/>
      <w:sz w:val="28"/>
      <w:szCs w:val="32"/>
      <w:lang w:bidi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52015"/>
    <w:rPr>
      <w:rFonts w:ascii="Cambria" w:eastAsia="Times New Roman" w:hAnsi="Cambria" w:cs="Times New Roman"/>
      <w:b/>
      <w:bCs/>
      <w:i/>
      <w:iCs/>
      <w:color w:val="000000"/>
      <w:sz w:val="28"/>
      <w:szCs w:val="28"/>
      <w:lang w:bidi="en-US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52015"/>
    <w:rPr>
      <w:rFonts w:ascii="Calibri" w:eastAsia="Times New Roman" w:hAnsi="Calibri" w:cs="Times New Roman"/>
      <w:b/>
      <w:bCs/>
      <w:color w:val="000000"/>
      <w:lang w:bidi="en-US"/>
    </w:rPr>
  </w:style>
  <w:style w:type="character" w:customStyle="1" w:styleId="WW8Num1z0">
    <w:name w:val="WW8Num1z0"/>
    <w:rsid w:val="00A52015"/>
    <w:rPr>
      <w:rFonts w:ascii="Symbol" w:hAnsi="Symbol"/>
    </w:rPr>
  </w:style>
  <w:style w:type="character" w:customStyle="1" w:styleId="WW8Num7z0">
    <w:name w:val="WW8Num7z0"/>
    <w:rsid w:val="00A52015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A52015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A52015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A52015"/>
    <w:rPr>
      <w:rFonts w:ascii="Symbol" w:hAnsi="Symbol" w:cs="StarSymbol"/>
      <w:sz w:val="18"/>
      <w:szCs w:val="18"/>
    </w:rPr>
  </w:style>
  <w:style w:type="character" w:customStyle="1" w:styleId="WW8Num11z0">
    <w:name w:val="WW8Num11z0"/>
    <w:rsid w:val="00A52015"/>
    <w:rPr>
      <w:rFonts w:ascii="Symbol" w:hAnsi="Symbol" w:cs="StarSymbol"/>
      <w:sz w:val="18"/>
      <w:szCs w:val="18"/>
    </w:rPr>
  </w:style>
  <w:style w:type="character" w:customStyle="1" w:styleId="WW8Num12z0">
    <w:name w:val="WW8Num12z0"/>
    <w:rsid w:val="00A52015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A52015"/>
    <w:rPr>
      <w:rFonts w:ascii="Symbol" w:hAnsi="Symbol" w:cs="StarSymbol"/>
      <w:sz w:val="18"/>
      <w:szCs w:val="18"/>
    </w:rPr>
  </w:style>
  <w:style w:type="character" w:customStyle="1" w:styleId="WW8Num14z0">
    <w:name w:val="WW8Num14z0"/>
    <w:rsid w:val="00A52015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A52015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A52015"/>
    <w:rPr>
      <w:b w:val="0"/>
      <w:bCs w:val="0"/>
    </w:rPr>
  </w:style>
  <w:style w:type="character" w:customStyle="1" w:styleId="WW8Num17z0">
    <w:name w:val="WW8Num17z0"/>
    <w:rsid w:val="00A52015"/>
    <w:rPr>
      <w:b w:val="0"/>
      <w:bCs w:val="0"/>
    </w:rPr>
  </w:style>
  <w:style w:type="character" w:customStyle="1" w:styleId="WW8Num18z0">
    <w:name w:val="WW8Num18z0"/>
    <w:rsid w:val="00A52015"/>
    <w:rPr>
      <w:rFonts w:ascii="Wingdings" w:hAnsi="Wingdings" w:cs="StarSymbol"/>
      <w:sz w:val="18"/>
      <w:szCs w:val="18"/>
    </w:rPr>
  </w:style>
  <w:style w:type="character" w:customStyle="1" w:styleId="WW8Num19z0">
    <w:name w:val="WW8Num19z0"/>
    <w:rsid w:val="00A52015"/>
    <w:rPr>
      <w:rFonts w:ascii="Wingdings" w:hAnsi="Wingdings" w:cs="StarSymbol"/>
      <w:sz w:val="18"/>
      <w:szCs w:val="18"/>
    </w:rPr>
  </w:style>
  <w:style w:type="character" w:customStyle="1" w:styleId="WW8Num20z0">
    <w:name w:val="WW8Num20z0"/>
    <w:rsid w:val="00A52015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A52015"/>
    <w:rPr>
      <w:b w:val="0"/>
      <w:bCs w:val="0"/>
    </w:rPr>
  </w:style>
  <w:style w:type="character" w:customStyle="1" w:styleId="WW8Num22z0">
    <w:name w:val="WW8Num22z0"/>
    <w:rsid w:val="00A52015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A52015"/>
    <w:rPr>
      <w:b w:val="0"/>
      <w:bCs w:val="0"/>
    </w:rPr>
  </w:style>
  <w:style w:type="character" w:customStyle="1" w:styleId="WW8Num24z0">
    <w:name w:val="WW8Num24z0"/>
    <w:rsid w:val="00A52015"/>
    <w:rPr>
      <w:b w:val="0"/>
      <w:bCs w:val="0"/>
    </w:rPr>
  </w:style>
  <w:style w:type="character" w:customStyle="1" w:styleId="WW8Num25z0">
    <w:name w:val="WW8Num25z0"/>
    <w:rsid w:val="00A52015"/>
    <w:rPr>
      <w:b w:val="0"/>
      <w:bCs w:val="0"/>
    </w:rPr>
  </w:style>
  <w:style w:type="character" w:customStyle="1" w:styleId="WW8Num26z0">
    <w:name w:val="WW8Num26z0"/>
    <w:rsid w:val="00A52015"/>
    <w:rPr>
      <w:b w:val="0"/>
      <w:bCs w:val="0"/>
    </w:rPr>
  </w:style>
  <w:style w:type="character" w:customStyle="1" w:styleId="WW8Num27z0">
    <w:name w:val="WW8Num27z0"/>
    <w:rsid w:val="00A52015"/>
    <w:rPr>
      <w:b w:val="0"/>
      <w:bCs w:val="0"/>
    </w:rPr>
  </w:style>
  <w:style w:type="character" w:customStyle="1" w:styleId="WW8Num28z0">
    <w:name w:val="WW8Num28z0"/>
    <w:rsid w:val="00A52015"/>
    <w:rPr>
      <w:b w:val="0"/>
      <w:bCs w:val="0"/>
    </w:rPr>
  </w:style>
  <w:style w:type="character" w:customStyle="1" w:styleId="WW8Num29z0">
    <w:name w:val="WW8Num29z0"/>
    <w:rsid w:val="00A52015"/>
    <w:rPr>
      <w:b w:val="0"/>
      <w:bCs w:val="0"/>
    </w:rPr>
  </w:style>
  <w:style w:type="character" w:customStyle="1" w:styleId="WW8Num30z0">
    <w:name w:val="WW8Num30z0"/>
    <w:rsid w:val="00A52015"/>
    <w:rPr>
      <w:b w:val="0"/>
      <w:bCs w:val="0"/>
    </w:rPr>
  </w:style>
  <w:style w:type="character" w:customStyle="1" w:styleId="WW8Num31z0">
    <w:name w:val="WW8Num31z0"/>
    <w:rsid w:val="00A52015"/>
    <w:rPr>
      <w:b w:val="0"/>
      <w:bCs w:val="0"/>
    </w:rPr>
  </w:style>
  <w:style w:type="character" w:customStyle="1" w:styleId="WW8Num32z0">
    <w:name w:val="WW8Num32z0"/>
    <w:rsid w:val="00A52015"/>
    <w:rPr>
      <w:rFonts w:ascii="Symbol" w:hAnsi="Symbol" w:cs="StarSymbol"/>
      <w:sz w:val="18"/>
      <w:szCs w:val="18"/>
    </w:rPr>
  </w:style>
  <w:style w:type="character" w:customStyle="1" w:styleId="Domylnaczcionkaakapitu1">
    <w:name w:val="Domyślna czcionka akapitu1"/>
    <w:rsid w:val="00A52015"/>
  </w:style>
  <w:style w:type="character" w:customStyle="1" w:styleId="Znakinumeracji">
    <w:name w:val="Znaki numeracji"/>
    <w:rsid w:val="00A52015"/>
    <w:rPr>
      <w:b w:val="0"/>
      <w:bCs w:val="0"/>
    </w:rPr>
  </w:style>
  <w:style w:type="character" w:customStyle="1" w:styleId="Symbolewypunktowania">
    <w:name w:val="Symbole wypunktowania"/>
    <w:rsid w:val="00A52015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semiHidden/>
    <w:rsid w:val="00A52015"/>
    <w:rPr>
      <w:color w:val="000080"/>
      <w:u w:val="single"/>
    </w:rPr>
  </w:style>
  <w:style w:type="character" w:customStyle="1" w:styleId="WW8Num2z0">
    <w:name w:val="WW8Num2z0"/>
    <w:rsid w:val="00A52015"/>
    <w:rPr>
      <w:rFonts w:ascii="Symbol" w:hAnsi="Symbol" w:cs="Times New Roman"/>
    </w:rPr>
  </w:style>
  <w:style w:type="character" w:customStyle="1" w:styleId="BezodstpwZnak">
    <w:name w:val="Bez odstępów Znak"/>
    <w:rsid w:val="00A52015"/>
    <w:rPr>
      <w:rFonts w:ascii="Calibri" w:hAnsi="Calibri"/>
      <w:sz w:val="22"/>
      <w:szCs w:val="22"/>
      <w:lang w:val="pl-PL" w:eastAsia="ar-SA" w:bidi="ar-SA"/>
    </w:rPr>
  </w:style>
  <w:style w:type="character" w:customStyle="1" w:styleId="NagwekZnak">
    <w:name w:val="Nagłówek Znak"/>
    <w:uiPriority w:val="99"/>
    <w:rsid w:val="00A52015"/>
    <w:rPr>
      <w:rFonts w:ascii="Albany" w:eastAsia="Andale Sans UI" w:hAnsi="Albany" w:cs="Tahoma"/>
      <w:color w:val="000000"/>
      <w:sz w:val="28"/>
      <w:szCs w:val="28"/>
      <w:lang w:eastAsia="en-US" w:bidi="en-US"/>
    </w:rPr>
  </w:style>
  <w:style w:type="character" w:customStyle="1" w:styleId="Znakiprzypiswdolnych">
    <w:name w:val="Znaki przypisów dolnych"/>
    <w:rsid w:val="00A52015"/>
    <w:rPr>
      <w:vertAlign w:val="superscript"/>
    </w:rPr>
  </w:style>
  <w:style w:type="character" w:customStyle="1" w:styleId="FontStyle18">
    <w:name w:val="Font Style18"/>
    <w:rsid w:val="00A52015"/>
    <w:rPr>
      <w:rFonts w:ascii="Microsoft Sans Serif" w:hAnsi="Microsoft Sans Serif" w:cs="Microsoft Sans Serif"/>
      <w:sz w:val="20"/>
      <w:szCs w:val="20"/>
    </w:rPr>
  </w:style>
  <w:style w:type="character" w:customStyle="1" w:styleId="FontStyle21">
    <w:name w:val="Font Style21"/>
    <w:rsid w:val="00A52015"/>
    <w:rPr>
      <w:rFonts w:ascii="Microsoft Sans Serif" w:hAnsi="Microsoft Sans Serif" w:cs="Microsoft Sans Serif"/>
      <w:b/>
      <w:bCs/>
      <w:sz w:val="20"/>
      <w:szCs w:val="20"/>
    </w:rPr>
  </w:style>
  <w:style w:type="character" w:customStyle="1" w:styleId="Tekstpodstawowy2Znak">
    <w:name w:val="Tekst podstawowy 2 Znak"/>
    <w:rsid w:val="00A52015"/>
    <w:rPr>
      <w:rFonts w:eastAsia="Andale Sans UI" w:cs="Tahoma"/>
      <w:color w:val="000000"/>
      <w:sz w:val="24"/>
      <w:szCs w:val="24"/>
      <w:lang w:eastAsia="en-US" w:bidi="en-US"/>
    </w:rPr>
  </w:style>
  <w:style w:type="character" w:customStyle="1" w:styleId="FontStyle38">
    <w:name w:val="Font Style38"/>
    <w:rsid w:val="00A52015"/>
    <w:rPr>
      <w:rFonts w:ascii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rsid w:val="00A52015"/>
    <w:rPr>
      <w:rFonts w:eastAsia="Andale Sans UI" w:cs="Tahoma"/>
      <w:color w:val="000000"/>
      <w:lang w:eastAsia="en-US" w:bidi="en-US"/>
    </w:rPr>
  </w:style>
  <w:style w:type="character" w:customStyle="1" w:styleId="TekstprzypisukocowegoZnak">
    <w:name w:val="Tekst przypisu końcowego Znak"/>
    <w:rsid w:val="00A52015"/>
    <w:rPr>
      <w:rFonts w:eastAsia="Andale Sans UI" w:cs="Tahoma"/>
      <w:color w:val="000000"/>
      <w:lang w:eastAsia="en-US" w:bidi="en-US"/>
    </w:rPr>
  </w:style>
  <w:style w:type="character" w:customStyle="1" w:styleId="Znakiprzypiswkocowych">
    <w:name w:val="Znaki przypisów końcowych"/>
    <w:rsid w:val="00A52015"/>
    <w:rPr>
      <w:vertAlign w:val="superscript"/>
    </w:rPr>
  </w:style>
  <w:style w:type="paragraph" w:customStyle="1" w:styleId="Nagwek20">
    <w:name w:val="Nagłówek2"/>
    <w:basedOn w:val="Normalny"/>
    <w:next w:val="Tekstpodstawowy"/>
    <w:rsid w:val="00A52015"/>
    <w:pPr>
      <w:keepNext/>
      <w:spacing w:before="240" w:after="120"/>
    </w:pPr>
    <w:rPr>
      <w:rFonts w:ascii="Arial" w:eastAsia="Lucida Sans Unicode" w:hAnsi="Arial"/>
      <w:sz w:val="28"/>
      <w:szCs w:val="28"/>
    </w:rPr>
  </w:style>
  <w:style w:type="paragraph" w:styleId="Tekstpodstawowy">
    <w:name w:val="Body Text"/>
    <w:basedOn w:val="Normalny"/>
    <w:link w:val="TekstpodstawowyZnak"/>
    <w:semiHidden/>
    <w:rsid w:val="00A52015"/>
    <w:pPr>
      <w:spacing w:before="240" w:line="320" w:lineRule="exact"/>
      <w:jc w:val="both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A52015"/>
    <w:rPr>
      <w:rFonts w:ascii="Times New Roman" w:eastAsia="Andale Sans UI" w:hAnsi="Times New Roman" w:cs="Tahoma"/>
      <w:color w:val="000000"/>
      <w:sz w:val="24"/>
      <w:szCs w:val="20"/>
      <w:lang w:bidi="en-US"/>
    </w:rPr>
  </w:style>
  <w:style w:type="paragraph" w:styleId="Lista">
    <w:name w:val="List"/>
    <w:basedOn w:val="Tekstpodstawowy"/>
    <w:semiHidden/>
    <w:rsid w:val="00A52015"/>
  </w:style>
  <w:style w:type="paragraph" w:customStyle="1" w:styleId="Podpis1">
    <w:name w:val="Podpis1"/>
    <w:basedOn w:val="Normalny"/>
    <w:rsid w:val="00A52015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A52015"/>
    <w:pPr>
      <w:suppressLineNumbers/>
    </w:pPr>
  </w:style>
  <w:style w:type="paragraph" w:styleId="Tekstpodstawowywcity">
    <w:name w:val="Body Text Indent"/>
    <w:basedOn w:val="Normalny"/>
    <w:link w:val="TekstpodstawowywcityZnak"/>
    <w:semiHidden/>
    <w:rsid w:val="00A52015"/>
    <w:pPr>
      <w:ind w:left="1080"/>
      <w:jc w:val="both"/>
    </w:pPr>
    <w:rPr>
      <w:rFonts w:ascii="Arial" w:hAnsi="Arial" w:cs="Arial"/>
      <w:bCs/>
      <w:color w:val="0000FF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A52015"/>
    <w:rPr>
      <w:rFonts w:ascii="Arial" w:eastAsia="Andale Sans UI" w:hAnsi="Arial" w:cs="Arial"/>
      <w:bCs/>
      <w:color w:val="0000FF"/>
      <w:sz w:val="24"/>
      <w:szCs w:val="24"/>
      <w:lang w:bidi="en-US"/>
    </w:rPr>
  </w:style>
  <w:style w:type="paragraph" w:styleId="Nagwek">
    <w:name w:val="header"/>
    <w:basedOn w:val="Normalny"/>
    <w:next w:val="Tekstpodstawowy"/>
    <w:link w:val="NagwekZnak1"/>
    <w:uiPriority w:val="99"/>
    <w:rsid w:val="00A52015"/>
    <w:pPr>
      <w:keepNext/>
      <w:spacing w:before="240" w:after="120"/>
    </w:pPr>
    <w:rPr>
      <w:rFonts w:ascii="Albany" w:hAnsi="Albany"/>
      <w:sz w:val="28"/>
      <w:szCs w:val="28"/>
    </w:rPr>
  </w:style>
  <w:style w:type="character" w:customStyle="1" w:styleId="NagwekZnak1">
    <w:name w:val="Nagłówek Znak1"/>
    <w:basedOn w:val="Domylnaczcionkaakapitu"/>
    <w:link w:val="Nagwek"/>
    <w:uiPriority w:val="99"/>
    <w:rsid w:val="00A52015"/>
    <w:rPr>
      <w:rFonts w:ascii="Albany" w:eastAsia="Andale Sans UI" w:hAnsi="Albany" w:cs="Tahoma"/>
      <w:color w:val="000000"/>
      <w:sz w:val="28"/>
      <w:szCs w:val="28"/>
      <w:lang w:bidi="en-US"/>
    </w:rPr>
  </w:style>
  <w:style w:type="paragraph" w:customStyle="1" w:styleId="Nagwek10">
    <w:name w:val="Nagłówek1"/>
    <w:basedOn w:val="Normalny"/>
    <w:next w:val="Tekstpodstawowy"/>
    <w:rsid w:val="00A52015"/>
    <w:pPr>
      <w:keepNext/>
      <w:spacing w:before="240" w:after="120"/>
    </w:pPr>
    <w:rPr>
      <w:rFonts w:ascii="Arial" w:eastAsia="MS Mincho" w:hAnsi="Arial"/>
      <w:sz w:val="28"/>
      <w:szCs w:val="28"/>
    </w:rPr>
  </w:style>
  <w:style w:type="paragraph" w:styleId="Stopka">
    <w:name w:val="footer"/>
    <w:basedOn w:val="Normalny"/>
    <w:link w:val="StopkaZnak"/>
    <w:uiPriority w:val="99"/>
    <w:rsid w:val="00A52015"/>
    <w:pPr>
      <w:suppressLineNumbers/>
      <w:tabs>
        <w:tab w:val="center" w:pos="4818"/>
        <w:tab w:val="right" w:pos="9637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52015"/>
    <w:rPr>
      <w:rFonts w:ascii="Times New Roman" w:eastAsia="Andale Sans UI" w:hAnsi="Times New Roman" w:cs="Tahoma"/>
      <w:color w:val="000000"/>
      <w:sz w:val="24"/>
      <w:szCs w:val="24"/>
      <w:lang w:bidi="en-US"/>
    </w:rPr>
  </w:style>
  <w:style w:type="paragraph" w:customStyle="1" w:styleId="Zawartotabeli">
    <w:name w:val="Zawartość tabeli"/>
    <w:basedOn w:val="Normalny"/>
    <w:rsid w:val="00A52015"/>
    <w:pPr>
      <w:suppressLineNumbers/>
    </w:pPr>
  </w:style>
  <w:style w:type="paragraph" w:customStyle="1" w:styleId="Nagwektabeli">
    <w:name w:val="Nagłówek tabeli"/>
    <w:basedOn w:val="Zawartotabeli"/>
    <w:rsid w:val="00A52015"/>
    <w:pPr>
      <w:jc w:val="center"/>
    </w:pPr>
    <w:rPr>
      <w:b/>
      <w:bCs/>
      <w:i/>
      <w:iCs/>
    </w:rPr>
  </w:style>
  <w:style w:type="paragraph" w:styleId="Tekstprzypisudolnego">
    <w:name w:val="footnote text"/>
    <w:basedOn w:val="Normalny"/>
    <w:link w:val="TekstprzypisudolnegoZnak1"/>
    <w:rsid w:val="00A52015"/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A52015"/>
    <w:rPr>
      <w:rFonts w:ascii="Times New Roman" w:eastAsia="Andale Sans UI" w:hAnsi="Times New Roman" w:cs="Tahoma"/>
      <w:color w:val="000000"/>
      <w:sz w:val="20"/>
      <w:szCs w:val="20"/>
      <w:lang w:bidi="en-US"/>
    </w:rPr>
  </w:style>
  <w:style w:type="paragraph" w:styleId="Tytu">
    <w:name w:val="Title"/>
    <w:basedOn w:val="Normalny"/>
    <w:next w:val="Podtytu"/>
    <w:link w:val="TytuZnak"/>
    <w:qFormat/>
    <w:rsid w:val="00A52015"/>
    <w:pPr>
      <w:jc w:val="center"/>
    </w:pPr>
    <w:rPr>
      <w:b/>
      <w:sz w:val="28"/>
      <w:u w:val="single"/>
    </w:rPr>
  </w:style>
  <w:style w:type="character" w:customStyle="1" w:styleId="TytuZnak">
    <w:name w:val="Tytuł Znak"/>
    <w:basedOn w:val="Domylnaczcionkaakapitu"/>
    <w:link w:val="Tytu"/>
    <w:rsid w:val="00A52015"/>
    <w:rPr>
      <w:rFonts w:ascii="Times New Roman" w:eastAsia="Andale Sans UI" w:hAnsi="Times New Roman" w:cs="Tahoma"/>
      <w:b/>
      <w:color w:val="000000"/>
      <w:sz w:val="28"/>
      <w:szCs w:val="24"/>
      <w:u w:val="single"/>
      <w:lang w:bidi="en-US"/>
    </w:rPr>
  </w:style>
  <w:style w:type="paragraph" w:styleId="Podtytu">
    <w:name w:val="Subtitle"/>
    <w:basedOn w:val="Nagwek"/>
    <w:next w:val="Tekstpodstawowy"/>
    <w:link w:val="PodtytuZnak"/>
    <w:qFormat/>
    <w:rsid w:val="00A52015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A52015"/>
    <w:rPr>
      <w:rFonts w:ascii="Albany" w:eastAsia="Andale Sans UI" w:hAnsi="Albany" w:cs="Tahoma"/>
      <w:i/>
      <w:iCs/>
      <w:color w:val="000000"/>
      <w:sz w:val="28"/>
      <w:szCs w:val="28"/>
      <w:lang w:bidi="en-US"/>
    </w:rPr>
  </w:style>
  <w:style w:type="paragraph" w:customStyle="1" w:styleId="Tekstpodstawowy21">
    <w:name w:val="Tekst podstawowy 21"/>
    <w:basedOn w:val="Normalny"/>
    <w:rsid w:val="00A52015"/>
    <w:pPr>
      <w:jc w:val="both"/>
    </w:pPr>
    <w:rPr>
      <w:rFonts w:ascii="Arial" w:hAnsi="Arial" w:cs="Arial"/>
    </w:rPr>
  </w:style>
  <w:style w:type="paragraph" w:customStyle="1" w:styleId="WW-Tekstpodstawowy3">
    <w:name w:val="WW-Tekst podstawowy 3"/>
    <w:basedOn w:val="Normalny"/>
    <w:rsid w:val="00A52015"/>
    <w:pPr>
      <w:jc w:val="both"/>
    </w:pPr>
    <w:rPr>
      <w:sz w:val="26"/>
    </w:rPr>
  </w:style>
  <w:style w:type="paragraph" w:customStyle="1" w:styleId="WW-Tekstpodstawowy2">
    <w:name w:val="WW-Tekst podstawowy 2"/>
    <w:basedOn w:val="Normalny"/>
    <w:rsid w:val="00A52015"/>
    <w:pPr>
      <w:jc w:val="both"/>
    </w:pPr>
    <w:rPr>
      <w:b/>
      <w:i/>
      <w:sz w:val="26"/>
    </w:rPr>
  </w:style>
  <w:style w:type="paragraph" w:customStyle="1" w:styleId="Standard">
    <w:name w:val="Standard"/>
    <w:rsid w:val="00A52015"/>
    <w:pPr>
      <w:widowControl w:val="0"/>
      <w:suppressLineNumbers/>
      <w:suppressAutoHyphens/>
      <w:spacing w:after="0" w:line="240" w:lineRule="auto"/>
      <w:textAlignment w:val="baseline"/>
    </w:pPr>
    <w:rPr>
      <w:rFonts w:ascii="Times New Roman" w:eastAsia="Lucida Sans Unicode" w:hAnsi="Times New Roman" w:cs="Times New Roman"/>
      <w:kern w:val="1"/>
      <w:sz w:val="24"/>
      <w:szCs w:val="24"/>
      <w:lang w:eastAsia="pl-PL" w:bidi="pl-PL"/>
    </w:rPr>
  </w:style>
  <w:style w:type="paragraph" w:customStyle="1" w:styleId="TableContents">
    <w:name w:val="Table Contents"/>
    <w:basedOn w:val="Standard"/>
    <w:rsid w:val="00A52015"/>
  </w:style>
  <w:style w:type="paragraph" w:customStyle="1" w:styleId="Textbody">
    <w:name w:val="Text body"/>
    <w:basedOn w:val="Standard"/>
    <w:rsid w:val="00A52015"/>
    <w:pPr>
      <w:spacing w:after="57"/>
      <w:jc w:val="both"/>
    </w:pPr>
  </w:style>
  <w:style w:type="paragraph" w:styleId="NormalnyWeb">
    <w:name w:val="Normal (Web)"/>
    <w:basedOn w:val="Normalny"/>
    <w:uiPriority w:val="99"/>
    <w:rsid w:val="00A52015"/>
    <w:pPr>
      <w:widowControl/>
      <w:suppressAutoHyphens w:val="0"/>
      <w:spacing w:before="100" w:after="119"/>
    </w:pPr>
    <w:rPr>
      <w:rFonts w:eastAsia="Times New Roman" w:cs="Times New Roman"/>
      <w:color w:val="auto"/>
      <w:lang w:eastAsia="ar-SA" w:bidi="ar-SA"/>
    </w:rPr>
  </w:style>
  <w:style w:type="paragraph" w:customStyle="1" w:styleId="Default">
    <w:name w:val="Default"/>
    <w:rsid w:val="00A52015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Bezodstpw">
    <w:name w:val="No Spacing"/>
    <w:qFormat/>
    <w:rsid w:val="00A52015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customStyle="1" w:styleId="Style7">
    <w:name w:val="Style7"/>
    <w:basedOn w:val="Normalny"/>
    <w:rsid w:val="00A52015"/>
    <w:pPr>
      <w:suppressAutoHyphens w:val="0"/>
      <w:autoSpaceDE w:val="0"/>
      <w:spacing w:line="405" w:lineRule="exact"/>
    </w:pPr>
    <w:rPr>
      <w:rFonts w:ascii="Microsoft Sans Serif" w:eastAsia="Times New Roman" w:hAnsi="Microsoft Sans Serif" w:cs="Times New Roman"/>
      <w:color w:val="auto"/>
      <w:lang w:eastAsia="ar-SA" w:bidi="ar-SA"/>
    </w:rPr>
  </w:style>
  <w:style w:type="paragraph" w:customStyle="1" w:styleId="wyliczenie">
    <w:name w:val="wyliczenie"/>
    <w:basedOn w:val="Normalny"/>
    <w:rsid w:val="00A52015"/>
    <w:pPr>
      <w:widowControl/>
      <w:suppressAutoHyphens w:val="0"/>
      <w:ind w:right="-176"/>
      <w:jc w:val="both"/>
    </w:pPr>
    <w:rPr>
      <w:rFonts w:eastAsia="Times New Roman" w:cs="Times New Roman"/>
      <w:color w:val="auto"/>
      <w:lang w:eastAsia="ar-SA" w:bidi="ar-SA"/>
    </w:rPr>
  </w:style>
  <w:style w:type="paragraph" w:customStyle="1" w:styleId="Numerowanie">
    <w:name w:val="Numerowanie"/>
    <w:basedOn w:val="Normalny"/>
    <w:rsid w:val="00A52015"/>
    <w:pPr>
      <w:widowControl/>
      <w:numPr>
        <w:numId w:val="1"/>
      </w:numPr>
      <w:suppressAutoHyphens w:val="0"/>
      <w:jc w:val="both"/>
      <w:outlineLvl w:val="0"/>
    </w:pPr>
    <w:rPr>
      <w:rFonts w:eastAsia="Times New Roman" w:cs="Times New Roman"/>
      <w:color w:val="auto"/>
      <w:szCs w:val="20"/>
      <w:lang w:eastAsia="ar-SA" w:bidi="ar-SA"/>
    </w:rPr>
  </w:style>
  <w:style w:type="paragraph" w:customStyle="1" w:styleId="Tekstpodstawowy22">
    <w:name w:val="Tekst podstawowy 22"/>
    <w:basedOn w:val="Normalny"/>
    <w:rsid w:val="00A52015"/>
    <w:pPr>
      <w:spacing w:after="120" w:line="480" w:lineRule="auto"/>
    </w:pPr>
  </w:style>
  <w:style w:type="paragraph" w:customStyle="1" w:styleId="punktnumerowany">
    <w:name w:val="punktnumerowany"/>
    <w:basedOn w:val="Normalny"/>
    <w:rsid w:val="00A52015"/>
    <w:pPr>
      <w:widowControl/>
      <w:suppressAutoHyphens w:val="0"/>
      <w:spacing w:before="120"/>
      <w:ind w:left="360" w:hanging="360"/>
      <w:jc w:val="both"/>
    </w:pPr>
    <w:rPr>
      <w:rFonts w:eastAsia="Times New Roman" w:cs="Times New Roman"/>
      <w:color w:val="auto"/>
      <w:lang w:eastAsia="ar-SA" w:bidi="ar-SA"/>
    </w:rPr>
  </w:style>
  <w:style w:type="paragraph" w:styleId="Tekstprzypisukocowego">
    <w:name w:val="endnote text"/>
    <w:basedOn w:val="Normalny"/>
    <w:link w:val="TekstprzypisukocowegoZnak1"/>
    <w:semiHidden/>
    <w:rsid w:val="00A52015"/>
    <w:rPr>
      <w:sz w:val="20"/>
      <w:szCs w:val="20"/>
    </w:rPr>
  </w:style>
  <w:style w:type="character" w:customStyle="1" w:styleId="TekstprzypisukocowegoZnak1">
    <w:name w:val="Tekst przypisu końcowego Znak1"/>
    <w:basedOn w:val="Domylnaczcionkaakapitu"/>
    <w:link w:val="Tekstprzypisukocowego"/>
    <w:semiHidden/>
    <w:rsid w:val="00A52015"/>
    <w:rPr>
      <w:rFonts w:ascii="Times New Roman" w:eastAsia="Andale Sans UI" w:hAnsi="Times New Roman" w:cs="Tahoma"/>
      <w:color w:val="000000"/>
      <w:sz w:val="20"/>
      <w:szCs w:val="20"/>
      <w:lang w:bidi="en-US"/>
    </w:rPr>
  </w:style>
  <w:style w:type="paragraph" w:customStyle="1" w:styleId="Listapunktowana1">
    <w:name w:val="Lista punktowana1"/>
    <w:basedOn w:val="Normalny"/>
    <w:rsid w:val="00A52015"/>
    <w:pPr>
      <w:numPr>
        <w:numId w:val="2"/>
      </w:numPr>
      <w:ind w:left="0" w:firstLine="0"/>
    </w:pPr>
  </w:style>
  <w:style w:type="paragraph" w:customStyle="1" w:styleId="Zawartoramki">
    <w:name w:val="Zawartość ramki"/>
    <w:basedOn w:val="Tekstpodstawowy"/>
    <w:rsid w:val="00A52015"/>
  </w:style>
  <w:style w:type="paragraph" w:styleId="Tekstpodstawowy2">
    <w:name w:val="Body Text 2"/>
    <w:basedOn w:val="Normalny"/>
    <w:link w:val="Tekstpodstawowy2Znak1"/>
    <w:uiPriority w:val="99"/>
    <w:unhideWhenUsed/>
    <w:rsid w:val="00A52015"/>
    <w:pPr>
      <w:spacing w:after="120" w:line="480" w:lineRule="auto"/>
    </w:pPr>
  </w:style>
  <w:style w:type="character" w:customStyle="1" w:styleId="Tekstpodstawowy2Znak1">
    <w:name w:val="Tekst podstawowy 2 Znak1"/>
    <w:basedOn w:val="Domylnaczcionkaakapitu"/>
    <w:link w:val="Tekstpodstawowy2"/>
    <w:uiPriority w:val="99"/>
    <w:rsid w:val="00A52015"/>
    <w:rPr>
      <w:rFonts w:ascii="Times New Roman" w:eastAsia="Andale Sans UI" w:hAnsi="Times New Roman" w:cs="Tahoma"/>
      <w:color w:val="000000"/>
      <w:sz w:val="24"/>
      <w:szCs w:val="24"/>
      <w:lang w:bidi="en-US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A52015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A52015"/>
    <w:rPr>
      <w:rFonts w:ascii="Times New Roman" w:eastAsia="Andale Sans UI" w:hAnsi="Times New Roman" w:cs="Tahoma"/>
      <w:color w:val="000000"/>
      <w:sz w:val="16"/>
      <w:szCs w:val="16"/>
      <w:lang w:bidi="en-US"/>
    </w:rPr>
  </w:style>
  <w:style w:type="paragraph" w:styleId="Tekstpodstawowy3">
    <w:name w:val="Body Text 3"/>
    <w:basedOn w:val="Normalny"/>
    <w:link w:val="Tekstpodstawowy3Znak"/>
    <w:unhideWhenUsed/>
    <w:rsid w:val="00A52015"/>
    <w:pPr>
      <w:widowControl/>
      <w:spacing w:after="120"/>
    </w:pPr>
    <w:rPr>
      <w:rFonts w:eastAsia="Times New Roman" w:cs="Times New Roman"/>
      <w:color w:val="auto"/>
      <w:kern w:val="2"/>
      <w:sz w:val="16"/>
      <w:szCs w:val="16"/>
      <w:lang w:eastAsia="ar-SA" w:bidi="ar-SA"/>
    </w:rPr>
  </w:style>
  <w:style w:type="character" w:customStyle="1" w:styleId="Tekstpodstawowy3Znak">
    <w:name w:val="Tekst podstawowy 3 Znak"/>
    <w:basedOn w:val="Domylnaczcionkaakapitu"/>
    <w:link w:val="Tekstpodstawowy3"/>
    <w:rsid w:val="00A52015"/>
    <w:rPr>
      <w:rFonts w:ascii="Times New Roman" w:eastAsia="Times New Roman" w:hAnsi="Times New Roman" w:cs="Times New Roman"/>
      <w:kern w:val="2"/>
      <w:sz w:val="16"/>
      <w:szCs w:val="16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2015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2015"/>
    <w:rPr>
      <w:rFonts w:ascii="Tahoma" w:eastAsia="Andale Sans UI" w:hAnsi="Tahoma" w:cs="Tahoma"/>
      <w:color w:val="000000"/>
      <w:sz w:val="16"/>
      <w:szCs w:val="16"/>
      <w:lang w:bidi="en-US"/>
    </w:rPr>
  </w:style>
  <w:style w:type="character" w:styleId="Odwoaniedokomentarza">
    <w:name w:val="annotation reference"/>
    <w:uiPriority w:val="99"/>
    <w:semiHidden/>
    <w:unhideWhenUsed/>
    <w:rsid w:val="00A520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5201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52015"/>
    <w:rPr>
      <w:rFonts w:ascii="Times New Roman" w:eastAsia="Andale Sans UI" w:hAnsi="Times New Roman" w:cs="Tahoma"/>
      <w:color w:val="000000"/>
      <w:sz w:val="20"/>
      <w:szCs w:val="20"/>
      <w:lang w:bidi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5201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52015"/>
    <w:rPr>
      <w:rFonts w:ascii="Times New Roman" w:eastAsia="Andale Sans UI" w:hAnsi="Times New Roman" w:cs="Tahoma"/>
      <w:b/>
      <w:bCs/>
      <w:color w:val="000000"/>
      <w:sz w:val="20"/>
      <w:szCs w:val="20"/>
      <w:lang w:bidi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5201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52015"/>
    <w:rPr>
      <w:vertAlign w:val="superscript"/>
    </w:rPr>
  </w:style>
  <w:style w:type="table" w:styleId="Tabela-Siatka">
    <w:name w:val="Table Grid"/>
    <w:basedOn w:val="Standardowy"/>
    <w:uiPriority w:val="39"/>
    <w:rsid w:val="002611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81E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BAFDDF-E66F-455A-BB19-6CA318010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5</Pages>
  <Words>1272</Words>
  <Characters>7635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Mandryk</dc:creator>
  <cp:keywords/>
  <dc:description/>
  <cp:lastModifiedBy>Danka</cp:lastModifiedBy>
  <cp:revision>33</cp:revision>
  <cp:lastPrinted>2016-10-20T08:35:00Z</cp:lastPrinted>
  <dcterms:created xsi:type="dcterms:W3CDTF">2018-06-25T16:42:00Z</dcterms:created>
  <dcterms:modified xsi:type="dcterms:W3CDTF">2022-11-22T15:06:00Z</dcterms:modified>
</cp:coreProperties>
</file>