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A7284" w:rsidRDefault="00A52015" w:rsidP="00A52015">
      <w:pPr>
        <w:tabs>
          <w:tab w:val="left" w:pos="3795"/>
        </w:tabs>
        <w:spacing w:line="360" w:lineRule="auto"/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</w:pP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 xml:space="preserve">                                                                          </w:t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  <w:t xml:space="preserve">           </w:t>
      </w:r>
    </w:p>
    <w:p w:rsidR="00981E40" w:rsidRDefault="00FA7284" w:rsidP="00A506C0">
      <w:pPr>
        <w:tabs>
          <w:tab w:val="left" w:pos="3795"/>
        </w:tabs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ab/>
      </w:r>
      <w:r w:rsidR="00A52015">
        <w:rPr>
          <w:rFonts w:ascii="Calibri" w:eastAsia="Times New Roman" w:hAnsi="Calibri" w:cs="Calibri"/>
          <w:color w:val="auto"/>
          <w:sz w:val="22"/>
          <w:szCs w:val="22"/>
          <w:lang w:eastAsia="ar-SA" w:bidi="ar-SA"/>
        </w:rPr>
        <w:t xml:space="preserve"> </w:t>
      </w:r>
      <w:r w:rsidR="00981E40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Załącznik nr 1A</w:t>
      </w:r>
    </w:p>
    <w:p w:rsidR="00860F93" w:rsidRDefault="00860F93" w:rsidP="001778A4">
      <w:pPr>
        <w:tabs>
          <w:tab w:val="num" w:pos="284"/>
        </w:tabs>
        <w:suppressAutoHyphens w:val="0"/>
        <w:spacing w:line="360" w:lineRule="auto"/>
        <w:ind w:left="284"/>
        <w:jc w:val="center"/>
        <w:rPr>
          <w:rFonts w:asciiTheme="minorHAnsi" w:eastAsia="Times New Roman" w:hAnsiTheme="minorHAnsi" w:cs="Times New Roman"/>
          <w:b/>
          <w:color w:val="auto"/>
          <w:sz w:val="22"/>
          <w:szCs w:val="22"/>
          <w:lang w:eastAsia="pl-PL" w:bidi="ar-SA"/>
        </w:rPr>
      </w:pPr>
    </w:p>
    <w:p w:rsidR="001778A4" w:rsidRPr="001778A4" w:rsidRDefault="001778A4" w:rsidP="001778A4">
      <w:pPr>
        <w:tabs>
          <w:tab w:val="num" w:pos="284"/>
        </w:tabs>
        <w:suppressAutoHyphens w:val="0"/>
        <w:spacing w:line="360" w:lineRule="auto"/>
        <w:ind w:left="284"/>
        <w:jc w:val="center"/>
        <w:rPr>
          <w:rFonts w:asciiTheme="minorHAnsi" w:eastAsia="Times New Roman" w:hAnsiTheme="minorHAnsi" w:cs="Times New Roman"/>
          <w:b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b/>
          <w:color w:val="auto"/>
          <w:sz w:val="22"/>
          <w:szCs w:val="22"/>
          <w:lang w:eastAsia="pl-PL" w:bidi="ar-SA"/>
        </w:rPr>
        <w:t>OPIS OFEROWANEGO SAMOCHODU</w:t>
      </w:r>
    </w:p>
    <w:p w:rsidR="001778A4" w:rsidRPr="001778A4" w:rsidRDefault="001778A4" w:rsidP="001778A4">
      <w:pPr>
        <w:tabs>
          <w:tab w:val="num" w:pos="284"/>
        </w:tabs>
        <w:suppressAutoHyphens w:val="0"/>
        <w:spacing w:line="360" w:lineRule="auto"/>
        <w:ind w:left="284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1778A4" w:rsidRDefault="001778A4" w:rsidP="001778A4">
      <w:pPr>
        <w:tabs>
          <w:tab w:val="num" w:pos="284"/>
        </w:tabs>
        <w:suppressAutoHyphens w:val="0"/>
        <w:spacing w:line="360" w:lineRule="auto"/>
        <w:ind w:left="284"/>
        <w:jc w:val="center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…………………</w:t>
      </w:r>
      <w:r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……………………………………………………………………………………………………………………………………</w:t>
      </w:r>
    </w:p>
    <w:p w:rsidR="001778A4" w:rsidRDefault="001778A4" w:rsidP="001778A4">
      <w:pPr>
        <w:tabs>
          <w:tab w:val="num" w:pos="284"/>
        </w:tabs>
        <w:suppressAutoHyphens w:val="0"/>
        <w:spacing w:line="360" w:lineRule="auto"/>
        <w:ind w:left="284"/>
        <w:jc w:val="center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</w:t>
      </w:r>
      <w:r w:rsidR="00DD387D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m</w:t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arka / </w:t>
      </w:r>
      <w:r w:rsidR="00DD387D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m</w:t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odel  </w:t>
      </w:r>
    </w:p>
    <w:p w:rsidR="004571E3" w:rsidRDefault="004571E3" w:rsidP="001778A4">
      <w:pPr>
        <w:tabs>
          <w:tab w:val="num" w:pos="284"/>
        </w:tabs>
        <w:suppressAutoHyphens w:val="0"/>
        <w:spacing w:line="360" w:lineRule="auto"/>
        <w:ind w:left="284"/>
        <w:jc w:val="center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4571E3" w:rsidRDefault="002714E8" w:rsidP="000242B9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Samochód osobowy do przewozu 9 osób (8 + kierowca) </w:t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DE6577" w:rsidRDefault="002714E8" w:rsidP="000242B9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Rok produkcji:  </w:t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DE657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201</w:t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8</w:t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</w:p>
    <w:p w:rsidR="00DD387D" w:rsidRDefault="00DD387D" w:rsidP="00DD387D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Lakier metalik</w:t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  <w:t xml:space="preserve">                             TAK */ NIE*</w:t>
      </w:r>
    </w:p>
    <w:p w:rsidR="00B7724E" w:rsidRPr="00935A0D" w:rsidRDefault="00DD387D" w:rsidP="00935A0D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 xml:space="preserve">Kolor: </w:t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  <w:t>…………………………</w:t>
      </w:r>
      <w:r w:rsidR="00B453A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….</w:t>
      </w:r>
      <w:r w:rsidR="00FA7284" w:rsidRPr="00935A0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               </w:t>
      </w:r>
    </w:p>
    <w:p w:rsidR="002714E8" w:rsidRPr="004571E3" w:rsidRDefault="002714E8" w:rsidP="000242B9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Typ silnika: diesel</w:t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2714E8" w:rsidRPr="004571E3" w:rsidRDefault="002714E8" w:rsidP="000242B9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Pojemność silnika:</w:t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……………………………..</w:t>
      </w:r>
    </w:p>
    <w:p w:rsidR="002714E8" w:rsidRPr="004571E3" w:rsidRDefault="002714E8" w:rsidP="000242B9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Moc silnika:</w:t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…………………</w:t>
      </w:r>
      <w:r w:rsidR="00B7724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…….KM</w:t>
      </w:r>
    </w:p>
    <w:p w:rsidR="00E14527" w:rsidRDefault="002714E8" w:rsidP="00E14527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Norma emisji spalin:  euro 6</w:t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4571E3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</w:t>
      </w:r>
      <w:r w:rsid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E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E14527" w:rsidRDefault="00A506C0" w:rsidP="00E14527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Długość samochodu </w:t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      </w:t>
      </w:r>
      <w:bookmarkStart w:id="0" w:name="_GoBack"/>
      <w:bookmarkEnd w:id="0"/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…………………………….cm</w:t>
      </w:r>
    </w:p>
    <w:p w:rsidR="00E14527" w:rsidRDefault="00E14527" w:rsidP="00E14527">
      <w:pPr>
        <w:pStyle w:val="Akapitzlist"/>
        <w:widowControl/>
        <w:numPr>
          <w:ilvl w:val="0"/>
          <w:numId w:val="3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Ogrzewanie tylnej szyby</w:t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TAK */ NIE*</w:t>
      </w:r>
    </w:p>
    <w:p w:rsidR="00E14527" w:rsidRPr="00E14527" w:rsidRDefault="00E14527" w:rsidP="00E14527">
      <w:pPr>
        <w:pStyle w:val="Akapitzlist"/>
        <w:widowControl/>
        <w:numPr>
          <w:ilvl w:val="0"/>
          <w:numId w:val="11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wycieraczka tylnej szyby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TAK */ NIE*</w:t>
      </w:r>
    </w:p>
    <w:p w:rsidR="00C049C9" w:rsidRDefault="002714E8" w:rsidP="000242B9">
      <w:pPr>
        <w:pStyle w:val="Akapitzlist"/>
        <w:widowControl/>
        <w:numPr>
          <w:ilvl w:val="0"/>
          <w:numId w:val="7"/>
        </w:numPr>
        <w:tabs>
          <w:tab w:val="left" w:pos="1470"/>
        </w:tabs>
        <w:suppressAutoHyphens w:val="0"/>
        <w:spacing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Trzy rzędy siedzeń w ułożeniu: I rząd: 1+2, II rząd: 3</w:t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, III rząd: 3 miejsca siedzące</w:t>
      </w:r>
      <w:r w:rsidR="00C049C9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</w:p>
    <w:p w:rsidR="002714E8" w:rsidRPr="000211B4" w:rsidRDefault="00C049C9" w:rsidP="00C049C9">
      <w:pPr>
        <w:pStyle w:val="Akapitzlist"/>
        <w:widowControl/>
        <w:tabs>
          <w:tab w:val="left" w:pos="1470"/>
        </w:tabs>
        <w:suppressAutoHyphens w:val="0"/>
        <w:spacing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– łatwo </w:t>
      </w:r>
      <w:proofErr w:type="spellStart"/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demontowalne</w:t>
      </w:r>
      <w:proofErr w:type="spellEnd"/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     </w:t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8B5C67" w:rsidRDefault="008B5C67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Siedzenia wyłożone tapicerką z tkaniny</w:t>
      </w:r>
      <w:r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bookmarkStart w:id="1" w:name="_Hlk517724985"/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/ NIE</w:t>
      </w:r>
      <w:bookmarkEnd w:id="1"/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B453A3" w:rsidRDefault="00B453A3" w:rsidP="00B453A3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Kolor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………………..</w:t>
      </w:r>
    </w:p>
    <w:p w:rsidR="00692AEE" w:rsidRPr="00692AEE" w:rsidRDefault="00692AEE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692AEE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 xml:space="preserve">Ciemne szyby w tylnej części </w:t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/ NIE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692AEE" w:rsidRDefault="00692AEE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System zapobiegający wywróceniu pojazdu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E14527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(RSC lub równoważny)</w:t>
      </w:r>
      <w:r w:rsid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</w:t>
      </w:r>
      <w:r w:rsidR="00DD387D" w:rsidRP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/ NIE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0211B4" w:rsidRDefault="00E14527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System monitorowania ciśnienia w oponach</w:t>
      </w:r>
      <w:r w:rsidR="002714E8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E14527" w:rsidRPr="00E14527" w:rsidRDefault="00E14527" w:rsidP="00E14527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tylne drzwi przeszklone, otwierane na boki 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8B5C67" w:rsidRPr="000211B4" w:rsidRDefault="002714E8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ESP  - system stabilizacji toru jazdy wraz z systemami ABS, ASR, EDS </w:t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br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lub równoważne</w:t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2714E8" w:rsidRPr="008B5C67" w:rsidRDefault="008B5C67" w:rsidP="008B5C67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Równoważne</w:t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(jakie)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: ………………………………………………………………………………………………</w:t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………………………</w:t>
      </w:r>
      <w:r w:rsidR="002714E8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</w:p>
    <w:p w:rsidR="000211B4" w:rsidRDefault="000211B4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Poduszki powietrzne (</w:t>
      </w:r>
      <w:r w:rsidR="002714E8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minimum czołowa dla kierowcy  i pasażera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)</w:t>
      </w:r>
      <w:r w:rsidR="002714E8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8B5C67" w:rsidRPr="000211B4" w:rsidRDefault="008B5C67" w:rsidP="000211B4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I</w:t>
      </w:r>
      <w:r w:rsidR="00DE657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lość</w:t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:…</w:t>
      </w:r>
      <w:r w:rsidR="00DE6577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……… Rozmieszczenie: ………………………………………………………………………………………………………</w:t>
      </w:r>
    </w:p>
    <w:p w:rsidR="002714E8" w:rsidRPr="008B5C67" w:rsidRDefault="002714E8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Bezpieczna kolumna kierow</w:t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ni</w:t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cy ze wspomaganiem</w:t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0211B4" w:rsidRDefault="000211B4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Ś</w:t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wiatła do jazdy dziennej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E14527" w:rsidRDefault="00E14527" w:rsidP="00E14527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Światła przeciwmgielne przednie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0211B4" w:rsidRPr="00692AEE" w:rsidRDefault="000211B4" w:rsidP="00692AEE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lastRenderedPageBreak/>
        <w:t>K</w:t>
      </w:r>
      <w:r w:rsidR="002714E8"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limatyzacja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przód i tył </w:t>
      </w:r>
      <w:r w:rsidR="00E1452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z indywidualnym nawiewem w części pasażerskiej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2714E8" w:rsidRDefault="002714E8" w:rsidP="000242B9">
      <w:pPr>
        <w:pStyle w:val="Akapitzlist"/>
        <w:widowControl/>
        <w:numPr>
          <w:ilvl w:val="0"/>
          <w:numId w:val="7"/>
        </w:numPr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Radioodtwarzacz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692AEE" w:rsidRDefault="00692AEE" w:rsidP="000242B9">
      <w:pPr>
        <w:pStyle w:val="Akapitzlist"/>
        <w:widowControl/>
        <w:numPr>
          <w:ilvl w:val="0"/>
          <w:numId w:val="7"/>
        </w:numPr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Bezwładnościowe trójpunktowe pasy bezpieczeństwa z napinaczami i regulacją wysokości    </w:t>
      </w:r>
    </w:p>
    <w:p w:rsidR="00692AEE" w:rsidRDefault="00E14527" w:rsidP="00692AEE">
      <w:pPr>
        <w:pStyle w:val="Akapitzlist"/>
        <w:widowControl/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z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amocowania </w:t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r w:rsidR="00692AEE" w:rsidRP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/ NIE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692AEE" w:rsidRDefault="00692AEE" w:rsidP="00692AEE">
      <w:pPr>
        <w:pStyle w:val="Akapitzlist"/>
        <w:widowControl/>
        <w:numPr>
          <w:ilvl w:val="0"/>
          <w:numId w:val="10"/>
        </w:numPr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proofErr w:type="spellStart"/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Immobilizer</w:t>
      </w:r>
      <w:proofErr w:type="spellEnd"/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/ NIE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692AEE" w:rsidRPr="00692AEE" w:rsidRDefault="00692AEE" w:rsidP="00692AEE">
      <w:pPr>
        <w:pStyle w:val="Akapitzlist"/>
        <w:widowControl/>
        <w:numPr>
          <w:ilvl w:val="0"/>
          <w:numId w:val="10"/>
        </w:numPr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Autoalarm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/ NIE</w:t>
      </w:r>
      <w:r w:rsidR="00DD387D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</w:p>
    <w:p w:rsidR="004964C6" w:rsidRPr="008B5C67" w:rsidRDefault="002714E8" w:rsidP="000242B9">
      <w:pPr>
        <w:pStyle w:val="Akapitzlist"/>
        <w:widowControl/>
        <w:numPr>
          <w:ilvl w:val="0"/>
          <w:numId w:val="4"/>
        </w:numPr>
        <w:tabs>
          <w:tab w:val="left" w:pos="1470"/>
        </w:tabs>
        <w:suppressAutoHyphens w:val="0"/>
        <w:spacing w:after="160" w:line="360" w:lineRule="auto"/>
        <w:jc w:val="both"/>
        <w:rPr>
          <w:rFonts w:ascii="Calibri" w:eastAsia="Calibri" w:hAnsi="Calibri" w:cs="Times New Roman"/>
          <w:b/>
          <w:color w:val="FF0000"/>
          <w:sz w:val="22"/>
          <w:szCs w:val="22"/>
          <w:lang w:bidi="ar-SA"/>
        </w:rPr>
      </w:pP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Elektrycznie regulowane i podgrzewane lusterka zewnętrzne</w:t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</w:t>
      </w:r>
      <w:bookmarkStart w:id="2" w:name="_Hlk517978305"/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*</w:t>
      </w:r>
      <w:bookmarkEnd w:id="2"/>
    </w:p>
    <w:p w:rsidR="008B5C67" w:rsidRDefault="002714E8" w:rsidP="000242B9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line="360" w:lineRule="auto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8B5C6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 xml:space="preserve">Układ nawiewu ciepłego i świeżego powietrza z filtrem </w:t>
      </w:r>
      <w:proofErr w:type="spellStart"/>
      <w:r w:rsidRPr="008B5C6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przeciwpyłkowym</w:t>
      </w:r>
      <w:proofErr w:type="spellEnd"/>
      <w:r w:rsidRPr="008B5C6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 xml:space="preserve"> </w:t>
      </w:r>
    </w:p>
    <w:p w:rsidR="002714E8" w:rsidRPr="008B5C67" w:rsidRDefault="002714E8" w:rsidP="008B5C67">
      <w:pPr>
        <w:pStyle w:val="Akapitzlist"/>
        <w:widowControl/>
        <w:tabs>
          <w:tab w:val="left" w:pos="1470"/>
        </w:tabs>
        <w:suppressAutoHyphens w:val="0"/>
        <w:spacing w:line="360" w:lineRule="auto"/>
        <w:ind w:left="284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8B5C67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i recyrkulacją;</w:t>
      </w:r>
      <w:r w:rsidR="008B5C67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4964C6" w:rsidRPr="008B5C67" w:rsidRDefault="002714E8" w:rsidP="000242B9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Ogrzewanie</w:t>
      </w:r>
      <w:r w:rsid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kabiny kierowcy i</w:t>
      </w: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przestrzeni pasa</w:t>
      </w:r>
      <w:r w:rsidR="00C178D1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żerskiej</w:t>
      </w:r>
      <w:r w:rsidR="00692AEE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z regulacją mechaniczną </w:t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8B5C67" w:rsidRDefault="002714E8" w:rsidP="000242B9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Elektrycznie </w:t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sterowane szyby przednie</w:t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0211B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BA6325" w:rsidRDefault="002714E8" w:rsidP="000242B9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jc w:val="both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BA6325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Siedzenie kierowcy</w:t>
      </w:r>
      <w:r w:rsidR="005C636A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 xml:space="preserve"> </w:t>
      </w:r>
      <w:r w:rsidRPr="00BA6325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 xml:space="preserve">z regulacją wysokości, manualna regulacja </w:t>
      </w:r>
    </w:p>
    <w:p w:rsidR="002714E8" w:rsidRPr="00BA6325" w:rsidRDefault="002714E8" w:rsidP="00BA6325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jc w:val="both"/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</w:pPr>
      <w:r w:rsidRPr="00BA6325">
        <w:rPr>
          <w:rFonts w:ascii="Calibri" w:eastAsia="Calibri" w:hAnsi="Calibri" w:cs="Times New Roman"/>
          <w:color w:val="000000" w:themeColor="text1"/>
          <w:sz w:val="22"/>
          <w:szCs w:val="22"/>
          <w:lang w:bidi="ar-SA"/>
        </w:rPr>
        <w:t>podparcia odcinka lędźwiowego</w:t>
      </w:r>
      <w:r w:rsidR="00BA6325" w:rsidRP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B761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BA6325" w:rsidRPr="008B5C67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TAK */ NIE*</w:t>
      </w:r>
    </w:p>
    <w:p w:rsidR="004964C6" w:rsidRDefault="00692AEE" w:rsidP="000242B9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Fabrycznie zamontowane c</w:t>
      </w:r>
      <w:r w:rsidR="002714E8" w:rsidRP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zujniki parkowania 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przód, </w:t>
      </w:r>
      <w:r w:rsidR="00A420EF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tył</w:t>
      </w:r>
      <w:r w:rsidR="004964C6" w:rsidRP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 xml:space="preserve"> </w:t>
      </w:r>
      <w:r w:rsidR="004964C6" w:rsidRP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4964C6" w:rsidRPr="00BA6325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2B7614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692AEE" w:rsidRDefault="00692AEE" w:rsidP="000242B9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>Gaśnica, trójkąt, lewarek, zestaw kluczy do zmiany kół</w:t>
      </w:r>
      <w:r w:rsid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 w:rsid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DD387D" w:rsidRDefault="00DD387D" w:rsidP="00DD387D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pełnowymiarowe koło zapasowe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DD387D" w:rsidRDefault="00DD387D" w:rsidP="00DD387D">
      <w:pPr>
        <w:pStyle w:val="Akapitzlist"/>
        <w:widowControl/>
        <w:numPr>
          <w:ilvl w:val="0"/>
          <w:numId w:val="5"/>
        </w:numPr>
        <w:tabs>
          <w:tab w:val="left" w:pos="1470"/>
        </w:tabs>
        <w:suppressAutoHyphens w:val="0"/>
        <w:spacing w:after="160" w:line="360" w:lineRule="auto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DD387D">
        <w:rPr>
          <w:rFonts w:ascii="Calibri" w:eastAsia="Calibri" w:hAnsi="Calibri" w:cs="Times New Roman"/>
          <w:color w:val="auto"/>
          <w:sz w:val="22"/>
          <w:szCs w:val="22"/>
          <w:lang w:bidi="ar-SA"/>
        </w:rPr>
        <w:t>zderzak przedni i tylni w kolorze lakieru</w:t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</w:r>
      <w:r>
        <w:rPr>
          <w:rFonts w:ascii="Calibri" w:eastAsia="Calibri" w:hAnsi="Calibri" w:cs="Times New Roman"/>
          <w:color w:val="auto"/>
          <w:sz w:val="22"/>
          <w:szCs w:val="22"/>
          <w:lang w:bidi="ar-SA"/>
        </w:rPr>
        <w:tab/>
        <w:t>TAK */ NIE*</w:t>
      </w:r>
    </w:p>
    <w:p w:rsidR="00DD387D" w:rsidRPr="00DD387D" w:rsidRDefault="00DD387D" w:rsidP="00DD387D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</w:p>
    <w:p w:rsidR="00DD387D" w:rsidRPr="00BA6325" w:rsidRDefault="00DD387D" w:rsidP="00DD387D">
      <w:pPr>
        <w:pStyle w:val="Akapitzlist"/>
        <w:widowControl/>
        <w:tabs>
          <w:tab w:val="left" w:pos="1470"/>
        </w:tabs>
        <w:suppressAutoHyphens w:val="0"/>
        <w:spacing w:after="160" w:line="360" w:lineRule="auto"/>
        <w:ind w:left="284"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</w:p>
    <w:p w:rsidR="00981E40" w:rsidRPr="00DD387D" w:rsidRDefault="00981E40" w:rsidP="00DD387D">
      <w:pPr>
        <w:widowControl/>
        <w:tabs>
          <w:tab w:val="left" w:pos="1470"/>
        </w:tabs>
        <w:suppressAutoHyphens w:val="0"/>
        <w:spacing w:after="160" w:line="360" w:lineRule="auto"/>
        <w:contextualSpacing/>
        <w:rPr>
          <w:rFonts w:ascii="Calibri" w:eastAsia="Calibri" w:hAnsi="Calibri" w:cs="Times New Roman"/>
          <w:color w:val="auto"/>
          <w:sz w:val="22"/>
          <w:szCs w:val="22"/>
          <w:lang w:bidi="ar-SA"/>
        </w:rPr>
      </w:pPr>
      <w:r w:rsidRPr="00DD387D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Załączniki: </w:t>
      </w:r>
    </w:p>
    <w:p w:rsidR="00692AEE" w:rsidRDefault="003A2E57" w:rsidP="00D44D3B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- fotografia</w:t>
      </w:r>
      <w:r w:rsidR="00981E40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oferowanego pojazdu</w:t>
      </w:r>
      <w:r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</w:t>
      </w:r>
    </w:p>
    <w:p w:rsidR="00A15928" w:rsidRDefault="00A15928" w:rsidP="00D44D3B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D44D3B" w:rsidRDefault="001778A4" w:rsidP="00D44D3B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  <w:t xml:space="preserve">                                   </w:t>
      </w:r>
      <w:r w:rsidR="00D44D3B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                  </w:t>
      </w:r>
    </w:p>
    <w:p w:rsidR="001778A4" w:rsidRPr="001778A4" w:rsidRDefault="00D44D3B" w:rsidP="00D44D3B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 xml:space="preserve">                                                                                                              </w:t>
      </w:r>
      <w:r w:rsidR="001778A4"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..........................................................</w:t>
      </w:r>
    </w:p>
    <w:p w:rsidR="001778A4" w:rsidRPr="001778A4" w:rsidRDefault="001778A4" w:rsidP="001778A4">
      <w:pPr>
        <w:widowControl/>
        <w:suppressAutoHyphens w:val="0"/>
        <w:spacing w:line="360" w:lineRule="auto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  <w:t xml:space="preserve">            </w:t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  <w:t>(podpis i pieczęć Wykonawcy)</w:t>
      </w:r>
    </w:p>
    <w:p w:rsidR="002732F1" w:rsidRDefault="002732F1" w:rsidP="001778A4">
      <w:pPr>
        <w:widowControl/>
        <w:suppressAutoHyphens w:val="0"/>
        <w:spacing w:line="360" w:lineRule="auto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6E318F" w:rsidRDefault="006E318F" w:rsidP="001778A4">
      <w:pPr>
        <w:widowControl/>
        <w:suppressAutoHyphens w:val="0"/>
        <w:spacing w:line="360" w:lineRule="auto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6E318F" w:rsidRDefault="006E318F" w:rsidP="001778A4">
      <w:pPr>
        <w:widowControl/>
        <w:suppressAutoHyphens w:val="0"/>
        <w:spacing w:line="360" w:lineRule="auto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6E318F" w:rsidRDefault="006E318F" w:rsidP="001778A4">
      <w:pPr>
        <w:widowControl/>
        <w:suppressAutoHyphens w:val="0"/>
        <w:spacing w:line="360" w:lineRule="auto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1778A4" w:rsidRPr="001778A4" w:rsidRDefault="001778A4" w:rsidP="001778A4">
      <w:pPr>
        <w:widowControl/>
        <w:suppressAutoHyphens w:val="0"/>
        <w:spacing w:line="360" w:lineRule="auto"/>
        <w:jc w:val="both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........................................, dnia</w:t>
      </w:r>
      <w:r w:rsidR="00981E40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.....................201</w:t>
      </w:r>
      <w:r w:rsidR="00935A0D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8</w:t>
      </w:r>
      <w:r w:rsidR="00981E40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r.</w:t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  <w:r w:rsidRPr="001778A4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ab/>
      </w:r>
    </w:p>
    <w:p w:rsidR="001778A4" w:rsidRPr="001778A4" w:rsidRDefault="001778A4" w:rsidP="001778A4">
      <w:pPr>
        <w:widowControl/>
        <w:suppressAutoHyphens w:val="0"/>
        <w:spacing w:line="360" w:lineRule="auto"/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</w:pPr>
    </w:p>
    <w:p w:rsidR="00A52015" w:rsidRPr="00E61EA5" w:rsidRDefault="001778A4" w:rsidP="00682D4D">
      <w:pPr>
        <w:widowControl/>
        <w:suppressAutoHyphens w:val="0"/>
        <w:spacing w:line="360" w:lineRule="auto"/>
        <w:rPr>
          <w:rFonts w:ascii="Calibri" w:eastAsia="Times New Roman" w:hAnsi="Calibri" w:cs="Calibri"/>
          <w:color w:val="auto"/>
          <w:sz w:val="20"/>
          <w:szCs w:val="20"/>
          <w:lang w:eastAsia="ar-SA" w:bidi="ar-SA"/>
        </w:rPr>
      </w:pPr>
      <w:r w:rsidRPr="00595DCE">
        <w:rPr>
          <w:rFonts w:asciiTheme="minorHAnsi" w:eastAsia="Times New Roman" w:hAnsiTheme="minorHAnsi" w:cs="Times New Roman"/>
          <w:b/>
          <w:color w:val="auto"/>
          <w:sz w:val="28"/>
          <w:szCs w:val="28"/>
          <w:lang w:eastAsia="pl-PL" w:bidi="ar-SA"/>
        </w:rPr>
        <w:t>*</w:t>
      </w:r>
      <w:r w:rsidR="00682D4D" w:rsidRPr="00595DCE">
        <w:rPr>
          <w:rFonts w:asciiTheme="minorHAnsi" w:eastAsia="Times New Roman" w:hAnsiTheme="minorHAnsi" w:cs="Times New Roman"/>
          <w:b/>
          <w:color w:val="auto"/>
          <w:sz w:val="28"/>
          <w:szCs w:val="28"/>
          <w:lang w:eastAsia="pl-PL" w:bidi="ar-SA"/>
        </w:rPr>
        <w:t xml:space="preserve"> </w:t>
      </w:r>
      <w:r w:rsidR="00682D4D">
        <w:rPr>
          <w:rFonts w:asciiTheme="minorHAnsi" w:eastAsia="Times New Roman" w:hAnsiTheme="minorHAnsi" w:cs="Times New Roman"/>
          <w:color w:val="auto"/>
          <w:sz w:val="22"/>
          <w:szCs w:val="22"/>
          <w:lang w:eastAsia="pl-PL" w:bidi="ar-SA"/>
        </w:rPr>
        <w:t>niepotrzebne skreślić</w:t>
      </w:r>
    </w:p>
    <w:sectPr w:rsidR="00A52015" w:rsidRPr="00E61EA5" w:rsidSect="00981E40">
      <w:headerReference w:type="default" r:id="rId8"/>
      <w:footerReference w:type="default" r:id="rId9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37E17" w:rsidRDefault="00037E17" w:rsidP="00A52015">
      <w:r>
        <w:separator/>
      </w:r>
    </w:p>
  </w:endnote>
  <w:endnote w:type="continuationSeparator" w:id="0">
    <w:p w:rsidR="00037E17" w:rsidRDefault="00037E17" w:rsidP="00A52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arSymbol">
    <w:altName w:val="Segoe UI Symbol"/>
    <w:panose1 w:val="00000000000000000000"/>
    <w:charset w:val="02"/>
    <w:family w:val="auto"/>
    <w:notTrueType/>
    <w:pitch w:val="default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ndale Sans UI">
    <w:altName w:val="Calibri"/>
    <w:charset w:val="EE"/>
    <w:family w:val="auto"/>
    <w:pitch w:val="variable"/>
    <w:sig w:usb0="00000005" w:usb1="00000000" w:usb2="00000000" w:usb3="00000000" w:csb0="00000002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lbany">
    <w:altName w:val="Arial"/>
    <w:charset w:val="EE"/>
    <w:family w:val="swiss"/>
    <w:pitch w:val="variable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E11" w:rsidRDefault="004C0E11" w:rsidP="004C0E11">
    <w:pPr>
      <w:pStyle w:val="Stopka"/>
      <w:jc w:val="center"/>
    </w:pPr>
  </w:p>
  <w:p w:rsidR="004C0E11" w:rsidRDefault="004C0E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37E17" w:rsidRDefault="00037E17" w:rsidP="00A52015">
      <w:r>
        <w:separator/>
      </w:r>
    </w:p>
  </w:footnote>
  <w:footnote w:type="continuationSeparator" w:id="0">
    <w:p w:rsidR="00037E17" w:rsidRDefault="00037E17" w:rsidP="00A520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Theme="minorHAnsi" w:hAnsiTheme="minorHAnsi" w:cstheme="minorHAnsi"/>
        <w:sz w:val="22"/>
        <w:szCs w:val="22"/>
      </w:rPr>
      <w:id w:val="1131664275"/>
      <w:docPartObj>
        <w:docPartGallery w:val="Page Numbers (Top of Page)"/>
        <w:docPartUnique/>
      </w:docPartObj>
    </w:sdtPr>
    <w:sdtEndPr>
      <w:rPr>
        <w:color w:val="336600"/>
      </w:rPr>
    </w:sdtEndPr>
    <w:sdtContent>
      <w:p w:rsidR="00FA7284" w:rsidRPr="00FA7284" w:rsidRDefault="00FA7284" w:rsidP="00FA7284">
        <w:pPr>
          <w:pStyle w:val="Nagwek"/>
          <w:jc w:val="center"/>
          <w:rPr>
            <w:rFonts w:asciiTheme="minorHAnsi" w:hAnsiTheme="minorHAnsi" w:cstheme="minorHAnsi"/>
            <w:sz w:val="22"/>
            <w:szCs w:val="22"/>
          </w:rPr>
        </w:pP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fldChar w:fldCharType="begin"/>
        </w: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instrText xml:space="preserve"> PAGE   \* MERGEFORMAT </w:instrText>
        </w: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fldChar w:fldCharType="separate"/>
        </w:r>
        <w:r w:rsidRPr="00FA7284">
          <w:rPr>
            <w:rFonts w:asciiTheme="minorHAnsi" w:hAnsiTheme="minorHAnsi" w:cstheme="minorHAnsi"/>
            <w:noProof/>
            <w:color w:val="336600"/>
            <w:sz w:val="22"/>
            <w:szCs w:val="22"/>
          </w:rPr>
          <w:t>2</w:t>
        </w:r>
        <w:r w:rsidRPr="00FA7284">
          <w:rPr>
            <w:rFonts w:asciiTheme="minorHAnsi" w:hAnsiTheme="minorHAnsi" w:cstheme="minorHAnsi"/>
            <w:color w:val="336600"/>
            <w:sz w:val="22"/>
            <w:szCs w:val="22"/>
          </w:rPr>
          <w:fldChar w:fldCharType="end"/>
        </w:r>
        <w:r w:rsidRPr="00FA7284">
          <w:rPr>
            <w:rFonts w:asciiTheme="minorHAnsi" w:hAnsiTheme="minorHAnsi" w:cstheme="minorHAnsi"/>
            <w:sz w:val="22"/>
            <w:szCs w:val="22"/>
          </w:rPr>
          <w:br/>
          <w:t>__________________________________________________________</w:t>
        </w:r>
        <w:r>
          <w:rPr>
            <w:rFonts w:asciiTheme="minorHAnsi" w:hAnsiTheme="minorHAnsi" w:cstheme="minorHAnsi"/>
            <w:sz w:val="22"/>
            <w:szCs w:val="22"/>
          </w:rPr>
          <w:t>____________________________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decimal"/>
      <w:pStyle w:val="Numerowanie"/>
      <w:lvlText w:val="%1."/>
      <w:lvlJc w:val="left"/>
      <w:pPr>
        <w:tabs>
          <w:tab w:val="num" w:pos="756"/>
        </w:tabs>
        <w:ind w:left="756" w:hanging="396"/>
      </w:pPr>
    </w:lvl>
    <w:lvl w:ilvl="1">
      <w:start w:val="1"/>
      <w:numFmt w:val="decimal"/>
      <w:lvlText w:val="%1.%2."/>
      <w:lvlJc w:val="left"/>
      <w:pPr>
        <w:tabs>
          <w:tab w:val="num" w:pos="1494"/>
        </w:tabs>
        <w:ind w:left="1494" w:hanging="567"/>
      </w:pPr>
    </w:lvl>
    <w:lvl w:ilvl="2">
      <w:start w:val="1"/>
      <w:numFmt w:val="decimal"/>
      <w:lvlText w:val="%1.%2.%3."/>
      <w:lvlJc w:val="left"/>
      <w:pPr>
        <w:tabs>
          <w:tab w:val="num" w:pos="1584"/>
        </w:tabs>
        <w:ind w:left="1584" w:hanging="504"/>
      </w:pPr>
    </w:lvl>
    <w:lvl w:ilvl="3">
      <w:start w:val="1"/>
      <w:numFmt w:val="decimal"/>
      <w:lvlText w:val="%1.%2.%3.%4."/>
      <w:lvlJc w:val="left"/>
      <w:pPr>
        <w:tabs>
          <w:tab w:val="num" w:pos="2088"/>
        </w:tabs>
        <w:ind w:left="2088" w:hanging="648"/>
      </w:pPr>
    </w:lvl>
    <w:lvl w:ilvl="4">
      <w:start w:val="1"/>
      <w:numFmt w:val="decimal"/>
      <w:lvlText w:val="%1.%2.%3.%4.%5."/>
      <w:lvlJc w:val="left"/>
      <w:pPr>
        <w:tabs>
          <w:tab w:val="num" w:pos="2592"/>
        </w:tabs>
        <w:ind w:left="2592" w:hanging="792"/>
      </w:pPr>
    </w:lvl>
    <w:lvl w:ilvl="5">
      <w:start w:val="1"/>
      <w:numFmt w:val="decimal"/>
      <w:lvlText w:val="%1.%2.%3.%4.%5.%6."/>
      <w:lvlJc w:val="left"/>
      <w:pPr>
        <w:tabs>
          <w:tab w:val="num" w:pos="3096"/>
        </w:tabs>
        <w:ind w:left="309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104"/>
        </w:tabs>
        <w:ind w:left="410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440"/>
      </w:pPr>
    </w:lvl>
  </w:abstractNum>
  <w:abstractNum w:abstractNumId="1" w15:restartNumberingAfterBreak="0">
    <w:nsid w:val="00000002"/>
    <w:multiLevelType w:val="singleLevel"/>
    <w:tmpl w:val="00000002"/>
    <w:name w:val="WW8Num1"/>
    <w:lvl w:ilvl="0">
      <w:start w:val="1"/>
      <w:numFmt w:val="bullet"/>
      <w:pStyle w:val="Listapunktowana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)."/>
      <w:lvlJc w:val="left"/>
      <w:pPr>
        <w:tabs>
          <w:tab w:val="num" w:pos="375"/>
        </w:tabs>
        <w:ind w:left="375" w:hanging="360"/>
      </w:pPr>
    </w:lvl>
    <w:lvl w:ilvl="1">
      <w:start w:val="1"/>
      <w:numFmt w:val="decimal"/>
      <w:lvlText w:val="%2."/>
      <w:lvlJc w:val="left"/>
      <w:pPr>
        <w:tabs>
          <w:tab w:val="num" w:pos="735"/>
        </w:tabs>
        <w:ind w:left="735" w:hanging="360"/>
      </w:pPr>
    </w:lvl>
    <w:lvl w:ilvl="2">
      <w:start w:val="1"/>
      <w:numFmt w:val="decimal"/>
      <w:lvlText w:val="%3."/>
      <w:lvlJc w:val="left"/>
      <w:pPr>
        <w:tabs>
          <w:tab w:val="num" w:pos="1095"/>
        </w:tabs>
        <w:ind w:left="1095" w:hanging="360"/>
      </w:pPr>
    </w:lvl>
    <w:lvl w:ilvl="3">
      <w:start w:val="1"/>
      <w:numFmt w:val="decimal"/>
      <w:lvlText w:val="%4."/>
      <w:lvlJc w:val="left"/>
      <w:pPr>
        <w:tabs>
          <w:tab w:val="num" w:pos="1455"/>
        </w:tabs>
        <w:ind w:left="1455" w:hanging="360"/>
      </w:pPr>
    </w:lvl>
    <w:lvl w:ilvl="4">
      <w:start w:val="1"/>
      <w:numFmt w:val="decimal"/>
      <w:lvlText w:val="%5."/>
      <w:lvlJc w:val="left"/>
      <w:pPr>
        <w:tabs>
          <w:tab w:val="num" w:pos="1815"/>
        </w:tabs>
        <w:ind w:left="1815" w:hanging="360"/>
      </w:pPr>
    </w:lvl>
    <w:lvl w:ilvl="5">
      <w:start w:val="1"/>
      <w:numFmt w:val="decimal"/>
      <w:lvlText w:val="%6."/>
      <w:lvlJc w:val="left"/>
      <w:pPr>
        <w:tabs>
          <w:tab w:val="num" w:pos="2175"/>
        </w:tabs>
        <w:ind w:left="2175" w:hanging="360"/>
      </w:pPr>
    </w:lvl>
    <w:lvl w:ilvl="6">
      <w:start w:val="1"/>
      <w:numFmt w:val="decimal"/>
      <w:lvlText w:val="%7."/>
      <w:lvlJc w:val="left"/>
      <w:pPr>
        <w:tabs>
          <w:tab w:val="num" w:pos="2535"/>
        </w:tabs>
        <w:ind w:left="2535" w:hanging="360"/>
      </w:pPr>
    </w:lvl>
    <w:lvl w:ilvl="7">
      <w:start w:val="1"/>
      <w:numFmt w:val="decimal"/>
      <w:lvlText w:val="%8."/>
      <w:lvlJc w:val="left"/>
      <w:pPr>
        <w:tabs>
          <w:tab w:val="num" w:pos="2895"/>
        </w:tabs>
        <w:ind w:left="2895" w:hanging="360"/>
      </w:pPr>
    </w:lvl>
    <w:lvl w:ilvl="8">
      <w:start w:val="1"/>
      <w:numFmt w:val="decimal"/>
      <w:lvlText w:val="%9."/>
      <w:lvlJc w:val="left"/>
      <w:pPr>
        <w:tabs>
          <w:tab w:val="num" w:pos="3255"/>
        </w:tabs>
        <w:ind w:left="3255" w:hanging="360"/>
      </w:pPr>
    </w:lvl>
  </w:abstractNum>
  <w:abstractNum w:abstractNumId="3" w15:restartNumberingAfterBreak="0">
    <w:nsid w:val="00000004"/>
    <w:multiLevelType w:val="multilevel"/>
    <w:tmpl w:val="00000004"/>
    <w:name w:val="WW8Num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tarSymbol"/>
        <w:sz w:val="18"/>
        <w:szCs w:val="18"/>
      </w:rPr>
    </w:lvl>
  </w:abstractNum>
  <w:abstractNum w:abstractNumId="4" w15:restartNumberingAfterBreak="0">
    <w:nsid w:val="00000005"/>
    <w:multiLevelType w:val="multilevel"/>
    <w:tmpl w:val="00000005"/>
    <w:name w:val="WW8Num16"/>
    <w:lvl w:ilvl="0">
      <w:start w:val="5"/>
      <w:numFmt w:val="decimal"/>
      <w:lvlText w:val="%1)."/>
      <w:lvlJc w:val="left"/>
      <w:pPr>
        <w:tabs>
          <w:tab w:val="num" w:pos="341"/>
        </w:tabs>
        <w:ind w:left="341" w:hanging="360"/>
      </w:pPr>
      <w:rPr>
        <w:b w:val="0"/>
        <w:bCs w:val="0"/>
      </w:rPr>
    </w:lvl>
    <w:lvl w:ilvl="1">
      <w:start w:val="1"/>
      <w:numFmt w:val="decimal"/>
      <w:lvlText w:val="%2."/>
      <w:lvlJc w:val="left"/>
      <w:pPr>
        <w:tabs>
          <w:tab w:val="num" w:pos="701"/>
        </w:tabs>
        <w:ind w:left="701" w:hanging="360"/>
      </w:pPr>
    </w:lvl>
    <w:lvl w:ilvl="2">
      <w:start w:val="1"/>
      <w:numFmt w:val="decimal"/>
      <w:lvlText w:val="%3."/>
      <w:lvlJc w:val="left"/>
      <w:pPr>
        <w:tabs>
          <w:tab w:val="num" w:pos="1061"/>
        </w:tabs>
        <w:ind w:left="1061" w:hanging="360"/>
      </w:pPr>
    </w:lvl>
    <w:lvl w:ilvl="3">
      <w:start w:val="1"/>
      <w:numFmt w:val="decimal"/>
      <w:lvlText w:val="%4."/>
      <w:lvlJc w:val="left"/>
      <w:pPr>
        <w:tabs>
          <w:tab w:val="num" w:pos="1421"/>
        </w:tabs>
        <w:ind w:left="1421" w:hanging="360"/>
      </w:pPr>
    </w:lvl>
    <w:lvl w:ilvl="4">
      <w:start w:val="1"/>
      <w:numFmt w:val="decimal"/>
      <w:lvlText w:val="%5."/>
      <w:lvlJc w:val="left"/>
      <w:pPr>
        <w:tabs>
          <w:tab w:val="num" w:pos="1781"/>
        </w:tabs>
        <w:ind w:left="1781" w:hanging="360"/>
      </w:pPr>
    </w:lvl>
    <w:lvl w:ilvl="5">
      <w:start w:val="1"/>
      <w:numFmt w:val="decimal"/>
      <w:lvlText w:val="%6."/>
      <w:lvlJc w:val="left"/>
      <w:pPr>
        <w:tabs>
          <w:tab w:val="num" w:pos="2141"/>
        </w:tabs>
        <w:ind w:left="2141" w:hanging="360"/>
      </w:pPr>
    </w:lvl>
    <w:lvl w:ilvl="6">
      <w:start w:val="1"/>
      <w:numFmt w:val="decimal"/>
      <w:lvlText w:val="%7."/>
      <w:lvlJc w:val="left"/>
      <w:pPr>
        <w:tabs>
          <w:tab w:val="num" w:pos="2501"/>
        </w:tabs>
        <w:ind w:left="2501" w:hanging="360"/>
      </w:pPr>
    </w:lvl>
    <w:lvl w:ilvl="7">
      <w:start w:val="1"/>
      <w:numFmt w:val="decimal"/>
      <w:lvlText w:val="%8."/>
      <w:lvlJc w:val="left"/>
      <w:pPr>
        <w:tabs>
          <w:tab w:val="num" w:pos="2861"/>
        </w:tabs>
        <w:ind w:left="2861" w:hanging="360"/>
      </w:pPr>
    </w:lvl>
    <w:lvl w:ilvl="8">
      <w:start w:val="1"/>
      <w:numFmt w:val="decimal"/>
      <w:lvlText w:val="%9."/>
      <w:lvlJc w:val="left"/>
      <w:pPr>
        <w:tabs>
          <w:tab w:val="num" w:pos="3221"/>
        </w:tabs>
        <w:ind w:left="3221" w:hanging="360"/>
      </w:pPr>
    </w:lvl>
  </w:abstractNum>
  <w:abstractNum w:abstractNumId="5" w15:restartNumberingAfterBreak="0">
    <w:nsid w:val="00000006"/>
    <w:multiLevelType w:val="multilevel"/>
    <w:tmpl w:val="00000006"/>
    <w:name w:val="WW8Num18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6" w15:restartNumberingAfterBreak="0">
    <w:nsid w:val="00000007"/>
    <w:multiLevelType w:val="multilevel"/>
    <w:tmpl w:val="00000007"/>
    <w:name w:val="WW8Num19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cs="StarSymbol"/>
        <w:sz w:val="18"/>
        <w:szCs w:val="18"/>
      </w:rPr>
    </w:lvl>
    <w:lvl w:ilvl="2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cs="StarSymbol"/>
        <w:sz w:val="18"/>
        <w:szCs w:val="18"/>
      </w:rPr>
    </w:lvl>
    <w:lvl w:ilvl="3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cs="StarSymbol"/>
        <w:sz w:val="18"/>
        <w:szCs w:val="18"/>
      </w:rPr>
    </w:lvl>
    <w:lvl w:ilvl="5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cs="StarSymbol"/>
        <w:sz w:val="18"/>
        <w:szCs w:val="18"/>
      </w:rPr>
    </w:lvl>
    <w:lvl w:ilvl="6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cs="StarSymbol"/>
        <w:sz w:val="18"/>
        <w:szCs w:val="18"/>
      </w:rPr>
    </w:lvl>
    <w:lvl w:ilvl="8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cs="StarSymbol"/>
        <w:sz w:val="18"/>
        <w:szCs w:val="18"/>
      </w:rPr>
    </w:lvl>
  </w:abstractNum>
  <w:abstractNum w:abstractNumId="7" w15:restartNumberingAfterBreak="0">
    <w:nsid w:val="00000008"/>
    <w:multiLevelType w:val="multilevel"/>
    <w:tmpl w:val="00000008"/>
    <w:name w:val="WW8Num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tarSymbol"/>
        <w:sz w:val="18"/>
        <w:szCs w:val="18"/>
      </w:rPr>
    </w:lvl>
    <w:lvl w:ilvl="1">
      <w:start w:val="1"/>
      <w:numFmt w:val="bullet"/>
      <w:lvlText w:val=""/>
      <w:lvlJc w:val="left"/>
      <w:pPr>
        <w:tabs>
          <w:tab w:val="num" w:pos="397"/>
        </w:tabs>
        <w:ind w:left="397" w:hanging="360"/>
      </w:pPr>
      <w:rPr>
        <w:rFonts w:ascii="Symbol" w:hAnsi="Symbol" w:cs="StarSymbol"/>
        <w:sz w:val="18"/>
        <w:szCs w:val="18"/>
      </w:rPr>
    </w:lvl>
    <w:lvl w:ilvl="2">
      <w:start w:val="1"/>
      <w:numFmt w:val="bullet"/>
      <w:lvlText w:val=""/>
      <w:lvlJc w:val="left"/>
      <w:pPr>
        <w:tabs>
          <w:tab w:val="num" w:pos="434"/>
        </w:tabs>
        <w:ind w:left="434" w:hanging="360"/>
      </w:pPr>
      <w:rPr>
        <w:rFonts w:ascii="Symbol" w:hAnsi="Symbol" w:cs="StarSymbol"/>
        <w:sz w:val="18"/>
        <w:szCs w:val="18"/>
      </w:rPr>
    </w:lvl>
    <w:lvl w:ilvl="3">
      <w:start w:val="1"/>
      <w:numFmt w:val="bullet"/>
      <w:lvlText w:val=""/>
      <w:lvlJc w:val="left"/>
      <w:pPr>
        <w:tabs>
          <w:tab w:val="num" w:pos="471"/>
        </w:tabs>
        <w:ind w:left="471" w:hanging="360"/>
      </w:pPr>
      <w:rPr>
        <w:rFonts w:ascii="Symbol" w:hAnsi="Symbol" w:cs="StarSymbol"/>
        <w:sz w:val="18"/>
        <w:szCs w:val="18"/>
      </w:rPr>
    </w:lvl>
    <w:lvl w:ilvl="4">
      <w:start w:val="1"/>
      <w:numFmt w:val="bullet"/>
      <w:lvlText w:val=""/>
      <w:lvlJc w:val="left"/>
      <w:pPr>
        <w:tabs>
          <w:tab w:val="num" w:pos="508"/>
        </w:tabs>
        <w:ind w:left="508" w:hanging="360"/>
      </w:pPr>
      <w:rPr>
        <w:rFonts w:ascii="Symbol" w:hAnsi="Symbol" w:cs="StarSymbol"/>
        <w:sz w:val="18"/>
        <w:szCs w:val="18"/>
      </w:rPr>
    </w:lvl>
    <w:lvl w:ilvl="5">
      <w:start w:val="1"/>
      <w:numFmt w:val="bullet"/>
      <w:lvlText w:val=""/>
      <w:lvlJc w:val="left"/>
      <w:pPr>
        <w:tabs>
          <w:tab w:val="num" w:pos="545"/>
        </w:tabs>
        <w:ind w:left="545" w:hanging="360"/>
      </w:pPr>
      <w:rPr>
        <w:rFonts w:ascii="Symbol" w:hAnsi="Symbol" w:cs="StarSymbol"/>
        <w:sz w:val="18"/>
        <w:szCs w:val="18"/>
      </w:rPr>
    </w:lvl>
    <w:lvl w:ilvl="6">
      <w:start w:val="1"/>
      <w:numFmt w:val="bullet"/>
      <w:lvlText w:val=""/>
      <w:lvlJc w:val="left"/>
      <w:pPr>
        <w:tabs>
          <w:tab w:val="num" w:pos="582"/>
        </w:tabs>
        <w:ind w:left="582" w:hanging="360"/>
      </w:pPr>
      <w:rPr>
        <w:rFonts w:ascii="Symbol" w:hAnsi="Symbol" w:cs="StarSymbol"/>
        <w:sz w:val="18"/>
        <w:szCs w:val="18"/>
      </w:rPr>
    </w:lvl>
    <w:lvl w:ilvl="7">
      <w:start w:val="1"/>
      <w:numFmt w:val="bullet"/>
      <w:lvlText w:val=""/>
      <w:lvlJc w:val="left"/>
      <w:pPr>
        <w:tabs>
          <w:tab w:val="num" w:pos="619"/>
        </w:tabs>
        <w:ind w:left="619" w:hanging="360"/>
      </w:pPr>
      <w:rPr>
        <w:rFonts w:ascii="Symbol" w:hAnsi="Symbol" w:cs="StarSymbol"/>
        <w:sz w:val="18"/>
        <w:szCs w:val="18"/>
      </w:rPr>
    </w:lvl>
    <w:lvl w:ilvl="8">
      <w:start w:val="1"/>
      <w:numFmt w:val="bullet"/>
      <w:lvlText w:val=""/>
      <w:lvlJc w:val="left"/>
      <w:pPr>
        <w:tabs>
          <w:tab w:val="num" w:pos="656"/>
        </w:tabs>
        <w:ind w:left="656" w:hanging="360"/>
      </w:pPr>
      <w:rPr>
        <w:rFonts w:ascii="Symbol" w:hAnsi="Symbol" w:cs="StarSymbol"/>
        <w:sz w:val="18"/>
        <w:szCs w:val="18"/>
      </w:rPr>
    </w:lvl>
  </w:abstractNum>
  <w:abstractNum w:abstractNumId="8" w15:restartNumberingAfterBreak="0">
    <w:nsid w:val="298E5461"/>
    <w:multiLevelType w:val="hybridMultilevel"/>
    <w:tmpl w:val="B6321F60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49E616F"/>
    <w:multiLevelType w:val="hybridMultilevel"/>
    <w:tmpl w:val="7518BAB4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4003DE"/>
    <w:multiLevelType w:val="hybridMultilevel"/>
    <w:tmpl w:val="19206496"/>
    <w:lvl w:ilvl="0" w:tplc="041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3FB37091"/>
    <w:multiLevelType w:val="hybridMultilevel"/>
    <w:tmpl w:val="F7565430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3EC6BE6"/>
    <w:multiLevelType w:val="hybridMultilevel"/>
    <w:tmpl w:val="EA52F97E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C9941FF"/>
    <w:multiLevelType w:val="hybridMultilevel"/>
    <w:tmpl w:val="F6DAAF88"/>
    <w:lvl w:ilvl="0" w:tplc="132A8AC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AB6082"/>
    <w:multiLevelType w:val="hybridMultilevel"/>
    <w:tmpl w:val="A9C42DF6"/>
    <w:lvl w:ilvl="0" w:tplc="A03C9D0A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  <w:color w:val="00000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BD07D9E"/>
    <w:multiLevelType w:val="hybridMultilevel"/>
    <w:tmpl w:val="9A18F386"/>
    <w:lvl w:ilvl="0" w:tplc="2B4ED236">
      <w:start w:val="1"/>
      <w:numFmt w:val="bullet"/>
      <w:lvlText w:val=""/>
      <w:lvlJc w:val="left"/>
      <w:pPr>
        <w:ind w:left="284" w:hanging="284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3D0348"/>
    <w:multiLevelType w:val="hybridMultilevel"/>
    <w:tmpl w:val="06F66D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12"/>
  </w:num>
  <w:num w:numId="4">
    <w:abstractNumId w:val="11"/>
  </w:num>
  <w:num w:numId="5">
    <w:abstractNumId w:val="13"/>
  </w:num>
  <w:num w:numId="6">
    <w:abstractNumId w:val="9"/>
  </w:num>
  <w:num w:numId="7">
    <w:abstractNumId w:val="15"/>
  </w:num>
  <w:num w:numId="8">
    <w:abstractNumId w:val="14"/>
  </w:num>
  <w:num w:numId="9">
    <w:abstractNumId w:val="16"/>
  </w:num>
  <w:num w:numId="10">
    <w:abstractNumId w:val="8"/>
  </w:num>
  <w:num w:numId="11">
    <w:abstractNumId w:val="1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52015"/>
    <w:rsid w:val="00017AA6"/>
    <w:rsid w:val="000211B4"/>
    <w:rsid w:val="000242B9"/>
    <w:rsid w:val="00037E17"/>
    <w:rsid w:val="00063B1E"/>
    <w:rsid w:val="00092969"/>
    <w:rsid w:val="00096C8C"/>
    <w:rsid w:val="000A62E8"/>
    <w:rsid w:val="000B0315"/>
    <w:rsid w:val="000B7E2B"/>
    <w:rsid w:val="000F5322"/>
    <w:rsid w:val="00107977"/>
    <w:rsid w:val="001778A4"/>
    <w:rsid w:val="001A3549"/>
    <w:rsid w:val="001B22F7"/>
    <w:rsid w:val="001B38EC"/>
    <w:rsid w:val="001D061C"/>
    <w:rsid w:val="0023294D"/>
    <w:rsid w:val="002431E9"/>
    <w:rsid w:val="002611C0"/>
    <w:rsid w:val="002714E8"/>
    <w:rsid w:val="002732F1"/>
    <w:rsid w:val="0028425F"/>
    <w:rsid w:val="00291F23"/>
    <w:rsid w:val="002B7614"/>
    <w:rsid w:val="002D4A7E"/>
    <w:rsid w:val="00316912"/>
    <w:rsid w:val="00326941"/>
    <w:rsid w:val="003333B6"/>
    <w:rsid w:val="0035347B"/>
    <w:rsid w:val="00361C0A"/>
    <w:rsid w:val="00372767"/>
    <w:rsid w:val="003A2E57"/>
    <w:rsid w:val="003B26C0"/>
    <w:rsid w:val="004309C7"/>
    <w:rsid w:val="004571E3"/>
    <w:rsid w:val="0046067E"/>
    <w:rsid w:val="00476AA9"/>
    <w:rsid w:val="00490512"/>
    <w:rsid w:val="004964C6"/>
    <w:rsid w:val="004C0E11"/>
    <w:rsid w:val="004F645A"/>
    <w:rsid w:val="00542E00"/>
    <w:rsid w:val="00553F6F"/>
    <w:rsid w:val="00595DCE"/>
    <w:rsid w:val="00596B1C"/>
    <w:rsid w:val="005A0CFE"/>
    <w:rsid w:val="005B7114"/>
    <w:rsid w:val="005C2790"/>
    <w:rsid w:val="005C499B"/>
    <w:rsid w:val="005C636A"/>
    <w:rsid w:val="005D6F3E"/>
    <w:rsid w:val="00604311"/>
    <w:rsid w:val="00616817"/>
    <w:rsid w:val="00624535"/>
    <w:rsid w:val="00647FDF"/>
    <w:rsid w:val="00663197"/>
    <w:rsid w:val="00682D4D"/>
    <w:rsid w:val="00685758"/>
    <w:rsid w:val="00690914"/>
    <w:rsid w:val="00692AEE"/>
    <w:rsid w:val="006E318F"/>
    <w:rsid w:val="00746FA4"/>
    <w:rsid w:val="00770FA4"/>
    <w:rsid w:val="00793947"/>
    <w:rsid w:val="00796588"/>
    <w:rsid w:val="007A4208"/>
    <w:rsid w:val="007E5D17"/>
    <w:rsid w:val="007F7E0D"/>
    <w:rsid w:val="008142A2"/>
    <w:rsid w:val="00835AFD"/>
    <w:rsid w:val="008449A2"/>
    <w:rsid w:val="00854A2B"/>
    <w:rsid w:val="00860F93"/>
    <w:rsid w:val="00872306"/>
    <w:rsid w:val="008860B2"/>
    <w:rsid w:val="00891065"/>
    <w:rsid w:val="008B1394"/>
    <w:rsid w:val="008B5C67"/>
    <w:rsid w:val="008D7070"/>
    <w:rsid w:val="00917CAA"/>
    <w:rsid w:val="00935A0D"/>
    <w:rsid w:val="00943717"/>
    <w:rsid w:val="009466D4"/>
    <w:rsid w:val="00956498"/>
    <w:rsid w:val="00981E40"/>
    <w:rsid w:val="009A2C86"/>
    <w:rsid w:val="009A32E2"/>
    <w:rsid w:val="009E076D"/>
    <w:rsid w:val="009F11E0"/>
    <w:rsid w:val="00A15928"/>
    <w:rsid w:val="00A420EF"/>
    <w:rsid w:val="00A506C0"/>
    <w:rsid w:val="00A52015"/>
    <w:rsid w:val="00A7238B"/>
    <w:rsid w:val="00AB342F"/>
    <w:rsid w:val="00AD4F28"/>
    <w:rsid w:val="00AE5782"/>
    <w:rsid w:val="00AF29D8"/>
    <w:rsid w:val="00AF5AF3"/>
    <w:rsid w:val="00B453A3"/>
    <w:rsid w:val="00B753AE"/>
    <w:rsid w:val="00B7724E"/>
    <w:rsid w:val="00B97C66"/>
    <w:rsid w:val="00BA43E0"/>
    <w:rsid w:val="00BA5216"/>
    <w:rsid w:val="00BA6325"/>
    <w:rsid w:val="00BC589A"/>
    <w:rsid w:val="00BE2194"/>
    <w:rsid w:val="00BE5634"/>
    <w:rsid w:val="00BF232D"/>
    <w:rsid w:val="00C049C9"/>
    <w:rsid w:val="00C178D1"/>
    <w:rsid w:val="00C324DF"/>
    <w:rsid w:val="00C56EF9"/>
    <w:rsid w:val="00C65669"/>
    <w:rsid w:val="00C722C1"/>
    <w:rsid w:val="00C81BAA"/>
    <w:rsid w:val="00C8659A"/>
    <w:rsid w:val="00CC0D19"/>
    <w:rsid w:val="00CC5B70"/>
    <w:rsid w:val="00CD1557"/>
    <w:rsid w:val="00CD329F"/>
    <w:rsid w:val="00CF7651"/>
    <w:rsid w:val="00D01A2B"/>
    <w:rsid w:val="00D02AF8"/>
    <w:rsid w:val="00D236D3"/>
    <w:rsid w:val="00D337CE"/>
    <w:rsid w:val="00D36AE5"/>
    <w:rsid w:val="00D3735A"/>
    <w:rsid w:val="00D44D3B"/>
    <w:rsid w:val="00D606E0"/>
    <w:rsid w:val="00D617EE"/>
    <w:rsid w:val="00D76489"/>
    <w:rsid w:val="00DA37B6"/>
    <w:rsid w:val="00DB2B92"/>
    <w:rsid w:val="00DC7471"/>
    <w:rsid w:val="00DD387D"/>
    <w:rsid w:val="00DE6577"/>
    <w:rsid w:val="00E05660"/>
    <w:rsid w:val="00E14527"/>
    <w:rsid w:val="00E472DD"/>
    <w:rsid w:val="00E61EA5"/>
    <w:rsid w:val="00EB50AA"/>
    <w:rsid w:val="00EB5C28"/>
    <w:rsid w:val="00EC1842"/>
    <w:rsid w:val="00EC1F63"/>
    <w:rsid w:val="00ED3EA6"/>
    <w:rsid w:val="00ED6755"/>
    <w:rsid w:val="00EE4466"/>
    <w:rsid w:val="00F01C6C"/>
    <w:rsid w:val="00FA7284"/>
    <w:rsid w:val="00FC0E11"/>
    <w:rsid w:val="00FE61DB"/>
    <w:rsid w:val="00FF2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C9C7D4"/>
  <w15:docId w15:val="{3E8C34C8-233D-4BA6-9A79-E8ACE888F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E6577"/>
    <w:pPr>
      <w:widowControl w:val="0"/>
      <w:suppressAutoHyphens/>
      <w:spacing w:after="0" w:line="240" w:lineRule="auto"/>
    </w:pPr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styleId="Nagwek1">
    <w:name w:val="heading 1"/>
    <w:basedOn w:val="Normalny"/>
    <w:next w:val="Normalny"/>
    <w:link w:val="Nagwek1Znak"/>
    <w:qFormat/>
    <w:rsid w:val="00A52015"/>
    <w:pPr>
      <w:spacing w:after="240"/>
      <w:ind w:left="-360"/>
      <w:jc w:val="both"/>
      <w:outlineLvl w:val="0"/>
    </w:pPr>
    <w:rPr>
      <w:rFonts w:ascii="Arial" w:hAnsi="Arial" w:cs="Arial"/>
      <w:b/>
      <w:bCs/>
      <w:kern w:val="1"/>
      <w:sz w:val="28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52015"/>
    <w:pPr>
      <w:keepNext/>
      <w:spacing w:before="240" w:after="60"/>
      <w:outlineLvl w:val="1"/>
    </w:pPr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52015"/>
    <w:pPr>
      <w:spacing w:before="240" w:after="60"/>
      <w:outlineLvl w:val="5"/>
    </w:pPr>
    <w:rPr>
      <w:rFonts w:ascii="Calibri" w:eastAsia="Times New Roman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A52015"/>
    <w:rPr>
      <w:rFonts w:ascii="Arial" w:eastAsia="Andale Sans UI" w:hAnsi="Arial" w:cs="Arial"/>
      <w:b/>
      <w:bCs/>
      <w:color w:val="000000"/>
      <w:kern w:val="1"/>
      <w:sz w:val="28"/>
      <w:szCs w:val="32"/>
      <w:lang w:bidi="en-US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52015"/>
    <w:rPr>
      <w:rFonts w:ascii="Cambria" w:eastAsia="Times New Roman" w:hAnsi="Cambria" w:cs="Times New Roman"/>
      <w:b/>
      <w:bCs/>
      <w:i/>
      <w:iCs/>
      <w:color w:val="000000"/>
      <w:sz w:val="28"/>
      <w:szCs w:val="28"/>
      <w:lang w:bidi="en-US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52015"/>
    <w:rPr>
      <w:rFonts w:ascii="Calibri" w:eastAsia="Times New Roman" w:hAnsi="Calibri" w:cs="Times New Roman"/>
      <w:b/>
      <w:bCs/>
      <w:color w:val="000000"/>
      <w:lang w:bidi="en-US"/>
    </w:rPr>
  </w:style>
  <w:style w:type="character" w:customStyle="1" w:styleId="WW8Num1z0">
    <w:name w:val="WW8Num1z0"/>
    <w:rsid w:val="00A52015"/>
    <w:rPr>
      <w:rFonts w:ascii="Symbol" w:hAnsi="Symbol"/>
    </w:rPr>
  </w:style>
  <w:style w:type="character" w:customStyle="1" w:styleId="WW8Num7z0">
    <w:name w:val="WW8Num7z0"/>
    <w:rsid w:val="00A52015"/>
    <w:rPr>
      <w:rFonts w:ascii="Symbol" w:hAnsi="Symbol" w:cs="StarSymbol"/>
      <w:sz w:val="18"/>
      <w:szCs w:val="18"/>
    </w:rPr>
  </w:style>
  <w:style w:type="character" w:customStyle="1" w:styleId="WW8Num8z0">
    <w:name w:val="WW8Num8z0"/>
    <w:rsid w:val="00A52015"/>
    <w:rPr>
      <w:rFonts w:ascii="Symbol" w:hAnsi="Symbol" w:cs="StarSymbol"/>
      <w:sz w:val="18"/>
      <w:szCs w:val="18"/>
    </w:rPr>
  </w:style>
  <w:style w:type="character" w:customStyle="1" w:styleId="WW8Num9z0">
    <w:name w:val="WW8Num9z0"/>
    <w:rsid w:val="00A52015"/>
    <w:rPr>
      <w:rFonts w:ascii="Symbol" w:hAnsi="Symbol" w:cs="StarSymbol"/>
      <w:sz w:val="18"/>
      <w:szCs w:val="18"/>
    </w:rPr>
  </w:style>
  <w:style w:type="character" w:customStyle="1" w:styleId="WW8Num10z0">
    <w:name w:val="WW8Num10z0"/>
    <w:rsid w:val="00A52015"/>
    <w:rPr>
      <w:rFonts w:ascii="Symbol" w:hAnsi="Symbol" w:cs="StarSymbol"/>
      <w:sz w:val="18"/>
      <w:szCs w:val="18"/>
    </w:rPr>
  </w:style>
  <w:style w:type="character" w:customStyle="1" w:styleId="WW8Num11z0">
    <w:name w:val="WW8Num11z0"/>
    <w:rsid w:val="00A52015"/>
    <w:rPr>
      <w:rFonts w:ascii="Symbol" w:hAnsi="Symbol" w:cs="StarSymbol"/>
      <w:sz w:val="18"/>
      <w:szCs w:val="18"/>
    </w:rPr>
  </w:style>
  <w:style w:type="character" w:customStyle="1" w:styleId="WW8Num12z0">
    <w:name w:val="WW8Num12z0"/>
    <w:rsid w:val="00A52015"/>
    <w:rPr>
      <w:rFonts w:ascii="Symbol" w:hAnsi="Symbol" w:cs="StarSymbol"/>
      <w:sz w:val="18"/>
      <w:szCs w:val="18"/>
    </w:rPr>
  </w:style>
  <w:style w:type="character" w:customStyle="1" w:styleId="WW8Num13z0">
    <w:name w:val="WW8Num13z0"/>
    <w:rsid w:val="00A52015"/>
    <w:rPr>
      <w:rFonts w:ascii="Symbol" w:hAnsi="Symbol" w:cs="StarSymbol"/>
      <w:sz w:val="18"/>
      <w:szCs w:val="18"/>
    </w:rPr>
  </w:style>
  <w:style w:type="character" w:customStyle="1" w:styleId="WW8Num14z0">
    <w:name w:val="WW8Num14z0"/>
    <w:rsid w:val="00A52015"/>
    <w:rPr>
      <w:rFonts w:ascii="Symbol" w:hAnsi="Symbol" w:cs="StarSymbol"/>
      <w:sz w:val="18"/>
      <w:szCs w:val="18"/>
    </w:rPr>
  </w:style>
  <w:style w:type="character" w:customStyle="1" w:styleId="WW8Num15z0">
    <w:name w:val="WW8Num15z0"/>
    <w:rsid w:val="00A52015"/>
    <w:rPr>
      <w:rFonts w:ascii="Symbol" w:hAnsi="Symbol" w:cs="StarSymbol"/>
      <w:sz w:val="18"/>
      <w:szCs w:val="18"/>
    </w:rPr>
  </w:style>
  <w:style w:type="character" w:customStyle="1" w:styleId="WW8Num16z0">
    <w:name w:val="WW8Num16z0"/>
    <w:rsid w:val="00A52015"/>
    <w:rPr>
      <w:b w:val="0"/>
      <w:bCs w:val="0"/>
    </w:rPr>
  </w:style>
  <w:style w:type="character" w:customStyle="1" w:styleId="WW8Num17z0">
    <w:name w:val="WW8Num17z0"/>
    <w:rsid w:val="00A52015"/>
    <w:rPr>
      <w:b w:val="0"/>
      <w:bCs w:val="0"/>
    </w:rPr>
  </w:style>
  <w:style w:type="character" w:customStyle="1" w:styleId="WW8Num18z0">
    <w:name w:val="WW8Num18z0"/>
    <w:rsid w:val="00A52015"/>
    <w:rPr>
      <w:rFonts w:ascii="Wingdings" w:hAnsi="Wingdings" w:cs="StarSymbol"/>
      <w:sz w:val="18"/>
      <w:szCs w:val="18"/>
    </w:rPr>
  </w:style>
  <w:style w:type="character" w:customStyle="1" w:styleId="WW8Num19z0">
    <w:name w:val="WW8Num19z0"/>
    <w:rsid w:val="00A52015"/>
    <w:rPr>
      <w:rFonts w:ascii="Wingdings" w:hAnsi="Wingdings" w:cs="StarSymbol"/>
      <w:sz w:val="18"/>
      <w:szCs w:val="18"/>
    </w:rPr>
  </w:style>
  <w:style w:type="character" w:customStyle="1" w:styleId="WW8Num20z0">
    <w:name w:val="WW8Num20z0"/>
    <w:rsid w:val="00A52015"/>
    <w:rPr>
      <w:rFonts w:ascii="Symbol" w:hAnsi="Symbol" w:cs="StarSymbol"/>
      <w:sz w:val="18"/>
      <w:szCs w:val="18"/>
    </w:rPr>
  </w:style>
  <w:style w:type="character" w:customStyle="1" w:styleId="WW8Num21z0">
    <w:name w:val="WW8Num21z0"/>
    <w:rsid w:val="00A52015"/>
    <w:rPr>
      <w:b w:val="0"/>
      <w:bCs w:val="0"/>
    </w:rPr>
  </w:style>
  <w:style w:type="character" w:customStyle="1" w:styleId="WW8Num22z0">
    <w:name w:val="WW8Num22z0"/>
    <w:rsid w:val="00A52015"/>
    <w:rPr>
      <w:rFonts w:ascii="Symbol" w:hAnsi="Symbol" w:cs="StarSymbol"/>
      <w:sz w:val="18"/>
      <w:szCs w:val="18"/>
    </w:rPr>
  </w:style>
  <w:style w:type="character" w:customStyle="1" w:styleId="WW8Num23z0">
    <w:name w:val="WW8Num23z0"/>
    <w:rsid w:val="00A52015"/>
    <w:rPr>
      <w:b w:val="0"/>
      <w:bCs w:val="0"/>
    </w:rPr>
  </w:style>
  <w:style w:type="character" w:customStyle="1" w:styleId="WW8Num24z0">
    <w:name w:val="WW8Num24z0"/>
    <w:rsid w:val="00A52015"/>
    <w:rPr>
      <w:b w:val="0"/>
      <w:bCs w:val="0"/>
    </w:rPr>
  </w:style>
  <w:style w:type="character" w:customStyle="1" w:styleId="WW8Num25z0">
    <w:name w:val="WW8Num25z0"/>
    <w:rsid w:val="00A52015"/>
    <w:rPr>
      <w:b w:val="0"/>
      <w:bCs w:val="0"/>
    </w:rPr>
  </w:style>
  <w:style w:type="character" w:customStyle="1" w:styleId="WW8Num26z0">
    <w:name w:val="WW8Num26z0"/>
    <w:rsid w:val="00A52015"/>
    <w:rPr>
      <w:b w:val="0"/>
      <w:bCs w:val="0"/>
    </w:rPr>
  </w:style>
  <w:style w:type="character" w:customStyle="1" w:styleId="WW8Num27z0">
    <w:name w:val="WW8Num27z0"/>
    <w:rsid w:val="00A52015"/>
    <w:rPr>
      <w:b w:val="0"/>
      <w:bCs w:val="0"/>
    </w:rPr>
  </w:style>
  <w:style w:type="character" w:customStyle="1" w:styleId="WW8Num28z0">
    <w:name w:val="WW8Num28z0"/>
    <w:rsid w:val="00A52015"/>
    <w:rPr>
      <w:b w:val="0"/>
      <w:bCs w:val="0"/>
    </w:rPr>
  </w:style>
  <w:style w:type="character" w:customStyle="1" w:styleId="WW8Num29z0">
    <w:name w:val="WW8Num29z0"/>
    <w:rsid w:val="00A52015"/>
    <w:rPr>
      <w:b w:val="0"/>
      <w:bCs w:val="0"/>
    </w:rPr>
  </w:style>
  <w:style w:type="character" w:customStyle="1" w:styleId="WW8Num30z0">
    <w:name w:val="WW8Num30z0"/>
    <w:rsid w:val="00A52015"/>
    <w:rPr>
      <w:b w:val="0"/>
      <w:bCs w:val="0"/>
    </w:rPr>
  </w:style>
  <w:style w:type="character" w:customStyle="1" w:styleId="WW8Num31z0">
    <w:name w:val="WW8Num31z0"/>
    <w:rsid w:val="00A52015"/>
    <w:rPr>
      <w:b w:val="0"/>
      <w:bCs w:val="0"/>
    </w:rPr>
  </w:style>
  <w:style w:type="character" w:customStyle="1" w:styleId="WW8Num32z0">
    <w:name w:val="WW8Num32z0"/>
    <w:rsid w:val="00A52015"/>
    <w:rPr>
      <w:rFonts w:ascii="Symbol" w:hAnsi="Symbol" w:cs="StarSymbol"/>
      <w:sz w:val="18"/>
      <w:szCs w:val="18"/>
    </w:rPr>
  </w:style>
  <w:style w:type="character" w:customStyle="1" w:styleId="Domylnaczcionkaakapitu1">
    <w:name w:val="Domyślna czcionka akapitu1"/>
    <w:rsid w:val="00A52015"/>
  </w:style>
  <w:style w:type="character" w:customStyle="1" w:styleId="Znakinumeracji">
    <w:name w:val="Znaki numeracji"/>
    <w:rsid w:val="00A52015"/>
    <w:rPr>
      <w:b w:val="0"/>
      <w:bCs w:val="0"/>
    </w:rPr>
  </w:style>
  <w:style w:type="character" w:customStyle="1" w:styleId="Symbolewypunktowania">
    <w:name w:val="Symbole wypunktowania"/>
    <w:rsid w:val="00A52015"/>
    <w:rPr>
      <w:rFonts w:ascii="StarSymbol" w:eastAsia="StarSymbol" w:hAnsi="StarSymbol" w:cs="StarSymbol"/>
      <w:sz w:val="18"/>
      <w:szCs w:val="18"/>
    </w:rPr>
  </w:style>
  <w:style w:type="character" w:styleId="Hipercze">
    <w:name w:val="Hyperlink"/>
    <w:semiHidden/>
    <w:rsid w:val="00A52015"/>
    <w:rPr>
      <w:color w:val="000080"/>
      <w:u w:val="single"/>
    </w:rPr>
  </w:style>
  <w:style w:type="character" w:customStyle="1" w:styleId="WW8Num2z0">
    <w:name w:val="WW8Num2z0"/>
    <w:rsid w:val="00A52015"/>
    <w:rPr>
      <w:rFonts w:ascii="Symbol" w:hAnsi="Symbol" w:cs="Times New Roman"/>
    </w:rPr>
  </w:style>
  <w:style w:type="character" w:customStyle="1" w:styleId="BezodstpwZnak">
    <w:name w:val="Bez odstępów Znak"/>
    <w:rsid w:val="00A52015"/>
    <w:rPr>
      <w:rFonts w:ascii="Calibri" w:hAnsi="Calibri"/>
      <w:sz w:val="22"/>
      <w:szCs w:val="22"/>
      <w:lang w:val="pl-PL" w:eastAsia="ar-SA" w:bidi="ar-SA"/>
    </w:rPr>
  </w:style>
  <w:style w:type="character" w:customStyle="1" w:styleId="NagwekZnak">
    <w:name w:val="Nagłówek Znak"/>
    <w:uiPriority w:val="99"/>
    <w:rsid w:val="00A52015"/>
    <w:rPr>
      <w:rFonts w:ascii="Albany" w:eastAsia="Andale Sans UI" w:hAnsi="Albany" w:cs="Tahoma"/>
      <w:color w:val="000000"/>
      <w:sz w:val="28"/>
      <w:szCs w:val="28"/>
      <w:lang w:eastAsia="en-US" w:bidi="en-US"/>
    </w:rPr>
  </w:style>
  <w:style w:type="character" w:customStyle="1" w:styleId="Znakiprzypiswdolnych">
    <w:name w:val="Znaki przypisów dolnych"/>
    <w:rsid w:val="00A52015"/>
    <w:rPr>
      <w:vertAlign w:val="superscript"/>
    </w:rPr>
  </w:style>
  <w:style w:type="character" w:customStyle="1" w:styleId="FontStyle18">
    <w:name w:val="Font Style18"/>
    <w:rsid w:val="00A52015"/>
    <w:rPr>
      <w:rFonts w:ascii="Microsoft Sans Serif" w:hAnsi="Microsoft Sans Serif" w:cs="Microsoft Sans Serif"/>
      <w:sz w:val="20"/>
      <w:szCs w:val="20"/>
    </w:rPr>
  </w:style>
  <w:style w:type="character" w:customStyle="1" w:styleId="FontStyle21">
    <w:name w:val="Font Style21"/>
    <w:rsid w:val="00A52015"/>
    <w:rPr>
      <w:rFonts w:ascii="Microsoft Sans Serif" w:hAnsi="Microsoft Sans Serif" w:cs="Microsoft Sans Serif"/>
      <w:b/>
      <w:bCs/>
      <w:sz w:val="20"/>
      <w:szCs w:val="20"/>
    </w:rPr>
  </w:style>
  <w:style w:type="character" w:customStyle="1" w:styleId="Tekstpodstawowy2Znak">
    <w:name w:val="Tekst podstawowy 2 Znak"/>
    <w:rsid w:val="00A52015"/>
    <w:rPr>
      <w:rFonts w:eastAsia="Andale Sans UI" w:cs="Tahoma"/>
      <w:color w:val="000000"/>
      <w:sz w:val="24"/>
      <w:szCs w:val="24"/>
      <w:lang w:eastAsia="en-US" w:bidi="en-US"/>
    </w:rPr>
  </w:style>
  <w:style w:type="character" w:customStyle="1" w:styleId="FontStyle38">
    <w:name w:val="Font Style38"/>
    <w:rsid w:val="00A52015"/>
    <w:rPr>
      <w:rFonts w:ascii="Times New Roman" w:hAnsi="Times New Roman" w:cs="Times New Roman"/>
      <w:sz w:val="20"/>
      <w:szCs w:val="20"/>
    </w:rPr>
  </w:style>
  <w:style w:type="character" w:customStyle="1" w:styleId="TekstprzypisudolnegoZnak">
    <w:name w:val="Tekst przypisu dolnego Znak"/>
    <w:rsid w:val="00A52015"/>
    <w:rPr>
      <w:rFonts w:eastAsia="Andale Sans UI" w:cs="Tahoma"/>
      <w:color w:val="000000"/>
      <w:lang w:eastAsia="en-US" w:bidi="en-US"/>
    </w:rPr>
  </w:style>
  <w:style w:type="character" w:customStyle="1" w:styleId="TekstprzypisukocowegoZnak">
    <w:name w:val="Tekst przypisu końcowego Znak"/>
    <w:rsid w:val="00A52015"/>
    <w:rPr>
      <w:rFonts w:eastAsia="Andale Sans UI" w:cs="Tahoma"/>
      <w:color w:val="000000"/>
      <w:lang w:eastAsia="en-US" w:bidi="en-US"/>
    </w:rPr>
  </w:style>
  <w:style w:type="character" w:customStyle="1" w:styleId="Znakiprzypiswkocowych">
    <w:name w:val="Znaki przypisów końcowych"/>
    <w:rsid w:val="00A52015"/>
    <w:rPr>
      <w:vertAlign w:val="superscript"/>
    </w:rPr>
  </w:style>
  <w:style w:type="paragraph" w:customStyle="1" w:styleId="Nagwek20">
    <w:name w:val="Nagłówek2"/>
    <w:basedOn w:val="Normalny"/>
    <w:next w:val="Tekstpodstawowy"/>
    <w:rsid w:val="00A52015"/>
    <w:pPr>
      <w:keepNext/>
      <w:spacing w:before="240" w:after="120"/>
    </w:pPr>
    <w:rPr>
      <w:rFonts w:ascii="Arial" w:eastAsia="Lucida Sans Unicode" w:hAnsi="Arial"/>
      <w:sz w:val="28"/>
      <w:szCs w:val="28"/>
    </w:rPr>
  </w:style>
  <w:style w:type="paragraph" w:styleId="Tekstpodstawowy">
    <w:name w:val="Body Text"/>
    <w:basedOn w:val="Normalny"/>
    <w:link w:val="TekstpodstawowyZnak"/>
    <w:semiHidden/>
    <w:rsid w:val="00A52015"/>
    <w:pPr>
      <w:spacing w:before="240" w:line="320" w:lineRule="exact"/>
      <w:jc w:val="both"/>
    </w:pPr>
    <w:rPr>
      <w:szCs w:val="20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A52015"/>
    <w:rPr>
      <w:rFonts w:ascii="Times New Roman" w:eastAsia="Andale Sans UI" w:hAnsi="Times New Roman" w:cs="Tahoma"/>
      <w:color w:val="000000"/>
      <w:sz w:val="24"/>
      <w:szCs w:val="20"/>
      <w:lang w:bidi="en-US"/>
    </w:rPr>
  </w:style>
  <w:style w:type="paragraph" w:styleId="Lista">
    <w:name w:val="List"/>
    <w:basedOn w:val="Tekstpodstawowy"/>
    <w:semiHidden/>
    <w:rsid w:val="00A52015"/>
  </w:style>
  <w:style w:type="paragraph" w:customStyle="1" w:styleId="Podpis1">
    <w:name w:val="Podpis1"/>
    <w:basedOn w:val="Normalny"/>
    <w:rsid w:val="00A52015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rsid w:val="00A52015"/>
    <w:pPr>
      <w:suppressLineNumbers/>
    </w:pPr>
  </w:style>
  <w:style w:type="paragraph" w:styleId="Tekstpodstawowywcity">
    <w:name w:val="Body Text Indent"/>
    <w:basedOn w:val="Normalny"/>
    <w:link w:val="TekstpodstawowywcityZnak"/>
    <w:semiHidden/>
    <w:rsid w:val="00A52015"/>
    <w:pPr>
      <w:ind w:left="1080"/>
      <w:jc w:val="both"/>
    </w:pPr>
    <w:rPr>
      <w:rFonts w:ascii="Arial" w:hAnsi="Arial" w:cs="Arial"/>
      <w:bCs/>
      <w:color w:val="0000FF"/>
    </w:rPr>
  </w:style>
  <w:style w:type="character" w:customStyle="1" w:styleId="TekstpodstawowywcityZnak">
    <w:name w:val="Tekst podstawowy wcięty Znak"/>
    <w:basedOn w:val="Domylnaczcionkaakapitu"/>
    <w:link w:val="Tekstpodstawowywcity"/>
    <w:semiHidden/>
    <w:rsid w:val="00A52015"/>
    <w:rPr>
      <w:rFonts w:ascii="Arial" w:eastAsia="Andale Sans UI" w:hAnsi="Arial" w:cs="Arial"/>
      <w:bCs/>
      <w:color w:val="0000FF"/>
      <w:sz w:val="24"/>
      <w:szCs w:val="24"/>
      <w:lang w:bidi="en-US"/>
    </w:rPr>
  </w:style>
  <w:style w:type="paragraph" w:styleId="Nagwek">
    <w:name w:val="header"/>
    <w:basedOn w:val="Normalny"/>
    <w:next w:val="Tekstpodstawowy"/>
    <w:link w:val="NagwekZnak1"/>
    <w:uiPriority w:val="99"/>
    <w:rsid w:val="00A52015"/>
    <w:pPr>
      <w:keepNext/>
      <w:spacing w:before="240" w:after="120"/>
    </w:pPr>
    <w:rPr>
      <w:rFonts w:ascii="Albany" w:hAnsi="Albany"/>
      <w:sz w:val="28"/>
      <w:szCs w:val="28"/>
    </w:rPr>
  </w:style>
  <w:style w:type="character" w:customStyle="1" w:styleId="NagwekZnak1">
    <w:name w:val="Nagłówek Znak1"/>
    <w:basedOn w:val="Domylnaczcionkaakapitu"/>
    <w:link w:val="Nagwek"/>
    <w:uiPriority w:val="99"/>
    <w:rsid w:val="00A52015"/>
    <w:rPr>
      <w:rFonts w:ascii="Albany" w:eastAsia="Andale Sans UI" w:hAnsi="Albany" w:cs="Tahoma"/>
      <w:color w:val="000000"/>
      <w:sz w:val="28"/>
      <w:szCs w:val="28"/>
      <w:lang w:bidi="en-US"/>
    </w:rPr>
  </w:style>
  <w:style w:type="paragraph" w:customStyle="1" w:styleId="Nagwek10">
    <w:name w:val="Nagłówek1"/>
    <w:basedOn w:val="Normalny"/>
    <w:next w:val="Tekstpodstawowy"/>
    <w:rsid w:val="00A52015"/>
    <w:pPr>
      <w:keepNext/>
      <w:spacing w:before="240" w:after="120"/>
    </w:pPr>
    <w:rPr>
      <w:rFonts w:ascii="Arial" w:eastAsia="MS Mincho" w:hAnsi="Arial"/>
      <w:sz w:val="28"/>
      <w:szCs w:val="28"/>
    </w:rPr>
  </w:style>
  <w:style w:type="paragraph" w:styleId="Stopka">
    <w:name w:val="footer"/>
    <w:basedOn w:val="Normalny"/>
    <w:link w:val="StopkaZnak"/>
    <w:uiPriority w:val="99"/>
    <w:rsid w:val="00A52015"/>
    <w:pPr>
      <w:suppressLineNumbers/>
      <w:tabs>
        <w:tab w:val="center" w:pos="4818"/>
        <w:tab w:val="right" w:pos="9637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52015"/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customStyle="1" w:styleId="Zawartotabeli">
    <w:name w:val="Zawartość tabeli"/>
    <w:basedOn w:val="Normalny"/>
    <w:rsid w:val="00A52015"/>
    <w:pPr>
      <w:suppressLineNumbers/>
    </w:pPr>
  </w:style>
  <w:style w:type="paragraph" w:customStyle="1" w:styleId="Nagwektabeli">
    <w:name w:val="Nagłówek tabeli"/>
    <w:basedOn w:val="Zawartotabeli"/>
    <w:rsid w:val="00A52015"/>
    <w:pPr>
      <w:jc w:val="center"/>
    </w:pPr>
    <w:rPr>
      <w:b/>
      <w:bCs/>
      <w:i/>
      <w:iCs/>
    </w:rPr>
  </w:style>
  <w:style w:type="paragraph" w:styleId="Tekstprzypisudolnego">
    <w:name w:val="footnote text"/>
    <w:basedOn w:val="Normalny"/>
    <w:link w:val="TekstprzypisudolnegoZnak1"/>
    <w:rsid w:val="00A52015"/>
    <w:rPr>
      <w:sz w:val="20"/>
      <w:szCs w:val="20"/>
    </w:rPr>
  </w:style>
  <w:style w:type="character" w:customStyle="1" w:styleId="TekstprzypisudolnegoZnak1">
    <w:name w:val="Tekst przypisu dolnego Znak1"/>
    <w:basedOn w:val="Domylnaczcionkaakapitu"/>
    <w:link w:val="Tekstprzypisudolnego"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styleId="Tytu">
    <w:name w:val="Title"/>
    <w:basedOn w:val="Normalny"/>
    <w:next w:val="Podtytu"/>
    <w:link w:val="TytuZnak"/>
    <w:qFormat/>
    <w:rsid w:val="00A52015"/>
    <w:pPr>
      <w:jc w:val="center"/>
    </w:pPr>
    <w:rPr>
      <w:b/>
      <w:sz w:val="28"/>
      <w:u w:val="single"/>
    </w:rPr>
  </w:style>
  <w:style w:type="character" w:customStyle="1" w:styleId="TytuZnak">
    <w:name w:val="Tytuł Znak"/>
    <w:basedOn w:val="Domylnaczcionkaakapitu"/>
    <w:link w:val="Tytu"/>
    <w:rsid w:val="00A52015"/>
    <w:rPr>
      <w:rFonts w:ascii="Times New Roman" w:eastAsia="Andale Sans UI" w:hAnsi="Times New Roman" w:cs="Tahoma"/>
      <w:b/>
      <w:color w:val="000000"/>
      <w:sz w:val="28"/>
      <w:szCs w:val="24"/>
      <w:u w:val="single"/>
      <w:lang w:bidi="en-US"/>
    </w:rPr>
  </w:style>
  <w:style w:type="paragraph" w:styleId="Podtytu">
    <w:name w:val="Subtitle"/>
    <w:basedOn w:val="Nagwek"/>
    <w:next w:val="Tekstpodstawowy"/>
    <w:link w:val="PodtytuZnak"/>
    <w:qFormat/>
    <w:rsid w:val="00A52015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A52015"/>
    <w:rPr>
      <w:rFonts w:ascii="Albany" w:eastAsia="Andale Sans UI" w:hAnsi="Albany" w:cs="Tahoma"/>
      <w:i/>
      <w:iCs/>
      <w:color w:val="000000"/>
      <w:sz w:val="28"/>
      <w:szCs w:val="28"/>
      <w:lang w:bidi="en-US"/>
    </w:rPr>
  </w:style>
  <w:style w:type="paragraph" w:customStyle="1" w:styleId="Tekstpodstawowy21">
    <w:name w:val="Tekst podstawowy 21"/>
    <w:basedOn w:val="Normalny"/>
    <w:rsid w:val="00A52015"/>
    <w:pPr>
      <w:jc w:val="both"/>
    </w:pPr>
    <w:rPr>
      <w:rFonts w:ascii="Arial" w:hAnsi="Arial" w:cs="Arial"/>
    </w:rPr>
  </w:style>
  <w:style w:type="paragraph" w:customStyle="1" w:styleId="WW-Tekstpodstawowy3">
    <w:name w:val="WW-Tekst podstawowy 3"/>
    <w:basedOn w:val="Normalny"/>
    <w:rsid w:val="00A52015"/>
    <w:pPr>
      <w:jc w:val="both"/>
    </w:pPr>
    <w:rPr>
      <w:sz w:val="26"/>
    </w:rPr>
  </w:style>
  <w:style w:type="paragraph" w:customStyle="1" w:styleId="WW-Tekstpodstawowy2">
    <w:name w:val="WW-Tekst podstawowy 2"/>
    <w:basedOn w:val="Normalny"/>
    <w:rsid w:val="00A52015"/>
    <w:pPr>
      <w:jc w:val="both"/>
    </w:pPr>
    <w:rPr>
      <w:b/>
      <w:i/>
      <w:sz w:val="26"/>
    </w:rPr>
  </w:style>
  <w:style w:type="paragraph" w:customStyle="1" w:styleId="Standard">
    <w:name w:val="Standard"/>
    <w:rsid w:val="00A52015"/>
    <w:pPr>
      <w:widowControl w:val="0"/>
      <w:suppressLineNumbers/>
      <w:suppressAutoHyphens/>
      <w:spacing w:after="0" w:line="240" w:lineRule="auto"/>
      <w:textAlignment w:val="baseline"/>
    </w:pPr>
    <w:rPr>
      <w:rFonts w:ascii="Times New Roman" w:eastAsia="Lucida Sans Unicode" w:hAnsi="Times New Roman" w:cs="Times New Roman"/>
      <w:kern w:val="1"/>
      <w:sz w:val="24"/>
      <w:szCs w:val="24"/>
      <w:lang w:eastAsia="pl-PL" w:bidi="pl-PL"/>
    </w:rPr>
  </w:style>
  <w:style w:type="paragraph" w:customStyle="1" w:styleId="TableContents">
    <w:name w:val="Table Contents"/>
    <w:basedOn w:val="Standard"/>
    <w:rsid w:val="00A52015"/>
  </w:style>
  <w:style w:type="paragraph" w:customStyle="1" w:styleId="Textbody">
    <w:name w:val="Text body"/>
    <w:basedOn w:val="Standard"/>
    <w:rsid w:val="00A52015"/>
    <w:pPr>
      <w:spacing w:after="57"/>
      <w:jc w:val="both"/>
    </w:pPr>
  </w:style>
  <w:style w:type="paragraph" w:styleId="NormalnyWeb">
    <w:name w:val="Normal (Web)"/>
    <w:basedOn w:val="Normalny"/>
    <w:uiPriority w:val="99"/>
    <w:rsid w:val="00A52015"/>
    <w:pPr>
      <w:widowControl/>
      <w:suppressAutoHyphens w:val="0"/>
      <w:spacing w:before="100" w:after="119"/>
    </w:pPr>
    <w:rPr>
      <w:rFonts w:eastAsia="Times New Roman" w:cs="Times New Roman"/>
      <w:color w:val="auto"/>
      <w:lang w:eastAsia="ar-SA" w:bidi="ar-SA"/>
    </w:rPr>
  </w:style>
  <w:style w:type="paragraph" w:customStyle="1" w:styleId="Default">
    <w:name w:val="Default"/>
    <w:rsid w:val="00A52015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styleId="Bezodstpw">
    <w:name w:val="No Spacing"/>
    <w:qFormat/>
    <w:rsid w:val="00A52015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customStyle="1" w:styleId="Style7">
    <w:name w:val="Style7"/>
    <w:basedOn w:val="Normalny"/>
    <w:rsid w:val="00A52015"/>
    <w:pPr>
      <w:suppressAutoHyphens w:val="0"/>
      <w:autoSpaceDE w:val="0"/>
      <w:spacing w:line="405" w:lineRule="exact"/>
    </w:pPr>
    <w:rPr>
      <w:rFonts w:ascii="Microsoft Sans Serif" w:eastAsia="Times New Roman" w:hAnsi="Microsoft Sans Serif" w:cs="Times New Roman"/>
      <w:color w:val="auto"/>
      <w:lang w:eastAsia="ar-SA" w:bidi="ar-SA"/>
    </w:rPr>
  </w:style>
  <w:style w:type="paragraph" w:customStyle="1" w:styleId="wyliczenie">
    <w:name w:val="wyliczenie"/>
    <w:basedOn w:val="Normalny"/>
    <w:rsid w:val="00A52015"/>
    <w:pPr>
      <w:widowControl/>
      <w:suppressAutoHyphens w:val="0"/>
      <w:ind w:right="-176"/>
      <w:jc w:val="both"/>
    </w:pPr>
    <w:rPr>
      <w:rFonts w:eastAsia="Times New Roman" w:cs="Times New Roman"/>
      <w:color w:val="auto"/>
      <w:lang w:eastAsia="ar-SA" w:bidi="ar-SA"/>
    </w:rPr>
  </w:style>
  <w:style w:type="paragraph" w:customStyle="1" w:styleId="Numerowanie">
    <w:name w:val="Numerowanie"/>
    <w:basedOn w:val="Normalny"/>
    <w:rsid w:val="00A52015"/>
    <w:pPr>
      <w:widowControl/>
      <w:numPr>
        <w:numId w:val="1"/>
      </w:numPr>
      <w:suppressAutoHyphens w:val="0"/>
      <w:jc w:val="both"/>
      <w:outlineLvl w:val="0"/>
    </w:pPr>
    <w:rPr>
      <w:rFonts w:eastAsia="Times New Roman" w:cs="Times New Roman"/>
      <w:color w:val="auto"/>
      <w:szCs w:val="20"/>
      <w:lang w:eastAsia="ar-SA" w:bidi="ar-SA"/>
    </w:rPr>
  </w:style>
  <w:style w:type="paragraph" w:customStyle="1" w:styleId="Tekstpodstawowy22">
    <w:name w:val="Tekst podstawowy 22"/>
    <w:basedOn w:val="Normalny"/>
    <w:rsid w:val="00A52015"/>
    <w:pPr>
      <w:spacing w:after="120" w:line="480" w:lineRule="auto"/>
    </w:pPr>
  </w:style>
  <w:style w:type="paragraph" w:customStyle="1" w:styleId="punktnumerowany">
    <w:name w:val="punktnumerowany"/>
    <w:basedOn w:val="Normalny"/>
    <w:rsid w:val="00A52015"/>
    <w:pPr>
      <w:widowControl/>
      <w:suppressAutoHyphens w:val="0"/>
      <w:spacing w:before="120"/>
      <w:ind w:left="360" w:hanging="360"/>
      <w:jc w:val="both"/>
    </w:pPr>
    <w:rPr>
      <w:rFonts w:eastAsia="Times New Roman" w:cs="Times New Roman"/>
      <w:color w:val="auto"/>
      <w:lang w:eastAsia="ar-SA" w:bidi="ar-SA"/>
    </w:rPr>
  </w:style>
  <w:style w:type="paragraph" w:styleId="Tekstprzypisukocowego">
    <w:name w:val="endnote text"/>
    <w:basedOn w:val="Normalny"/>
    <w:link w:val="TekstprzypisukocowegoZnak1"/>
    <w:semiHidden/>
    <w:rsid w:val="00A52015"/>
    <w:rPr>
      <w:sz w:val="20"/>
      <w:szCs w:val="20"/>
    </w:rPr>
  </w:style>
  <w:style w:type="character" w:customStyle="1" w:styleId="TekstprzypisukocowegoZnak1">
    <w:name w:val="Tekst przypisu końcowego Znak1"/>
    <w:basedOn w:val="Domylnaczcionkaakapitu"/>
    <w:link w:val="Tekstprzypisukocowego"/>
    <w:semiHidden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customStyle="1" w:styleId="Listapunktowana1">
    <w:name w:val="Lista punktowana1"/>
    <w:basedOn w:val="Normalny"/>
    <w:rsid w:val="00A52015"/>
    <w:pPr>
      <w:numPr>
        <w:numId w:val="2"/>
      </w:numPr>
      <w:ind w:left="0" w:firstLine="0"/>
    </w:pPr>
  </w:style>
  <w:style w:type="paragraph" w:customStyle="1" w:styleId="Zawartoramki">
    <w:name w:val="Zawartość ramki"/>
    <w:basedOn w:val="Tekstpodstawowy"/>
    <w:rsid w:val="00A52015"/>
  </w:style>
  <w:style w:type="paragraph" w:styleId="Tekstpodstawowy2">
    <w:name w:val="Body Text 2"/>
    <w:basedOn w:val="Normalny"/>
    <w:link w:val="Tekstpodstawowy2Znak1"/>
    <w:uiPriority w:val="99"/>
    <w:unhideWhenUsed/>
    <w:rsid w:val="00A52015"/>
    <w:pPr>
      <w:spacing w:after="120" w:line="480" w:lineRule="auto"/>
    </w:pPr>
  </w:style>
  <w:style w:type="character" w:customStyle="1" w:styleId="Tekstpodstawowy2Znak1">
    <w:name w:val="Tekst podstawowy 2 Znak1"/>
    <w:basedOn w:val="Domylnaczcionkaakapitu"/>
    <w:link w:val="Tekstpodstawowy2"/>
    <w:uiPriority w:val="99"/>
    <w:rsid w:val="00A52015"/>
    <w:rPr>
      <w:rFonts w:ascii="Times New Roman" w:eastAsia="Andale Sans UI" w:hAnsi="Times New Roman" w:cs="Tahoma"/>
      <w:color w:val="000000"/>
      <w:sz w:val="24"/>
      <w:szCs w:val="24"/>
      <w:lang w:bidi="en-US"/>
    </w:rPr>
  </w:style>
  <w:style w:type="paragraph" w:styleId="Tekstpodstawowywcity3">
    <w:name w:val="Body Text Indent 3"/>
    <w:basedOn w:val="Normalny"/>
    <w:link w:val="Tekstpodstawowywcity3Znak"/>
    <w:uiPriority w:val="99"/>
    <w:unhideWhenUsed/>
    <w:rsid w:val="00A52015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A52015"/>
    <w:rPr>
      <w:rFonts w:ascii="Times New Roman" w:eastAsia="Andale Sans UI" w:hAnsi="Times New Roman" w:cs="Tahoma"/>
      <w:color w:val="000000"/>
      <w:sz w:val="16"/>
      <w:szCs w:val="16"/>
      <w:lang w:bidi="en-US"/>
    </w:rPr>
  </w:style>
  <w:style w:type="paragraph" w:styleId="Tekstpodstawowy3">
    <w:name w:val="Body Text 3"/>
    <w:basedOn w:val="Normalny"/>
    <w:link w:val="Tekstpodstawowy3Znak"/>
    <w:unhideWhenUsed/>
    <w:rsid w:val="00A52015"/>
    <w:pPr>
      <w:widowControl/>
      <w:spacing w:after="120"/>
    </w:pPr>
    <w:rPr>
      <w:rFonts w:eastAsia="Times New Roman" w:cs="Times New Roman"/>
      <w:color w:val="auto"/>
      <w:kern w:val="2"/>
      <w:sz w:val="16"/>
      <w:szCs w:val="16"/>
      <w:lang w:eastAsia="ar-SA" w:bidi="ar-SA"/>
    </w:rPr>
  </w:style>
  <w:style w:type="character" w:customStyle="1" w:styleId="Tekstpodstawowy3Znak">
    <w:name w:val="Tekst podstawowy 3 Znak"/>
    <w:basedOn w:val="Domylnaczcionkaakapitu"/>
    <w:link w:val="Tekstpodstawowy3"/>
    <w:rsid w:val="00A52015"/>
    <w:rPr>
      <w:rFonts w:ascii="Times New Roman" w:eastAsia="Times New Roman" w:hAnsi="Times New Roman" w:cs="Times New Roman"/>
      <w:kern w:val="2"/>
      <w:sz w:val="16"/>
      <w:szCs w:val="16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52015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52015"/>
    <w:rPr>
      <w:rFonts w:ascii="Tahoma" w:eastAsia="Andale Sans UI" w:hAnsi="Tahoma" w:cs="Tahoma"/>
      <w:color w:val="000000"/>
      <w:sz w:val="16"/>
      <w:szCs w:val="16"/>
      <w:lang w:bidi="en-US"/>
    </w:rPr>
  </w:style>
  <w:style w:type="character" w:styleId="Odwoaniedokomentarza">
    <w:name w:val="annotation reference"/>
    <w:uiPriority w:val="99"/>
    <w:semiHidden/>
    <w:unhideWhenUsed/>
    <w:rsid w:val="00A5201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A5201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A52015"/>
    <w:rPr>
      <w:rFonts w:ascii="Times New Roman" w:eastAsia="Andale Sans UI" w:hAnsi="Times New Roman" w:cs="Tahoma"/>
      <w:color w:val="000000"/>
      <w:sz w:val="20"/>
      <w:szCs w:val="20"/>
      <w:lang w:bidi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A5201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A52015"/>
    <w:rPr>
      <w:rFonts w:ascii="Times New Roman" w:eastAsia="Andale Sans UI" w:hAnsi="Times New Roman" w:cs="Tahoma"/>
      <w:b/>
      <w:bCs/>
      <w:color w:val="000000"/>
      <w:sz w:val="20"/>
      <w:szCs w:val="20"/>
      <w:lang w:bidi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52015"/>
    <w:rPr>
      <w:vertAlign w:val="superscript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52015"/>
    <w:rPr>
      <w:vertAlign w:val="superscript"/>
    </w:rPr>
  </w:style>
  <w:style w:type="table" w:styleId="Tabela-Siatka">
    <w:name w:val="Table Grid"/>
    <w:basedOn w:val="Standardowy"/>
    <w:uiPriority w:val="39"/>
    <w:rsid w:val="002611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981E4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22D272-E3C3-4621-A07B-75FDEA893B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2</Pages>
  <Words>443</Words>
  <Characters>2664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Mandryk</dc:creator>
  <cp:keywords/>
  <dc:description/>
  <cp:lastModifiedBy>Danka</cp:lastModifiedBy>
  <cp:revision>10</cp:revision>
  <cp:lastPrinted>2016-10-20T08:35:00Z</cp:lastPrinted>
  <dcterms:created xsi:type="dcterms:W3CDTF">2018-06-25T16:42:00Z</dcterms:created>
  <dcterms:modified xsi:type="dcterms:W3CDTF">2018-07-03T14:16:00Z</dcterms:modified>
</cp:coreProperties>
</file>